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31FE8D" w14:textId="77777777" w:rsidR="00A67F3C" w:rsidRPr="00230B0B" w:rsidRDefault="007668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drawing>
          <wp:inline distT="0" distB="0" distL="0" distR="0" wp14:anchorId="60418141" wp14:editId="4C0878DF">
            <wp:extent cx="5448300" cy="434340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FF44A9" w14:textId="77777777" w:rsidR="00DB29FC" w:rsidRDefault="00DB29FC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6F9CE48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86B4D30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77D0AA6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30E3E78" w14:textId="0540EF35" w:rsidR="00B92744" w:rsidRPr="007005DC" w:rsidRDefault="006E5E31" w:rsidP="00B92744">
      <w:pPr>
        <w:spacing w:after="0" w:line="240" w:lineRule="auto"/>
        <w:jc w:val="center"/>
        <w:rPr>
          <w:rFonts w:ascii="Algerian" w:eastAsia="Times New Roman" w:hAnsi="Algerian" w:cs="Times New Roman"/>
          <w:sz w:val="44"/>
          <w:szCs w:val="44"/>
        </w:rPr>
      </w:pPr>
      <w:r>
        <w:rPr>
          <w:rFonts w:ascii="Algerian" w:eastAsia="Times New Roman" w:hAnsi="Algerian" w:cs="Times New Roman"/>
          <w:sz w:val="44"/>
          <w:szCs w:val="44"/>
        </w:rPr>
        <w:t>2</w:t>
      </w:r>
      <w:r w:rsidR="00A82F3D">
        <w:rPr>
          <w:rFonts w:ascii="Algerian" w:eastAsia="Times New Roman" w:hAnsi="Algerian" w:cs="Times New Roman"/>
          <w:sz w:val="44"/>
          <w:szCs w:val="44"/>
        </w:rPr>
        <w:t>4</w:t>
      </w:r>
      <w:r w:rsidR="007005DC" w:rsidRPr="007005DC">
        <w:rPr>
          <w:rFonts w:ascii="Algerian" w:eastAsia="Times New Roman" w:hAnsi="Algerian" w:cs="Times New Roman"/>
          <w:sz w:val="44"/>
          <w:szCs w:val="44"/>
        </w:rPr>
        <w:t xml:space="preserve"> PA</w:t>
      </w:r>
      <w:r w:rsidR="007005DC" w:rsidRPr="007005DC">
        <w:rPr>
          <w:rFonts w:ascii="Times New Roman" w:eastAsia="Times New Roman" w:hAnsi="Times New Roman" w:cs="Times New Roman"/>
          <w:sz w:val="44"/>
          <w:szCs w:val="44"/>
        </w:rPr>
        <w:t>Ź</w:t>
      </w:r>
      <w:r w:rsidR="007005DC" w:rsidRPr="007005DC">
        <w:rPr>
          <w:rFonts w:ascii="Algerian" w:eastAsia="Times New Roman" w:hAnsi="Algerian" w:cs="Times New Roman"/>
          <w:sz w:val="44"/>
          <w:szCs w:val="44"/>
        </w:rPr>
        <w:t xml:space="preserve">DZIERNIKA </w:t>
      </w:r>
      <w:r w:rsidR="006136EB">
        <w:rPr>
          <w:rFonts w:ascii="Algerian" w:eastAsia="Times New Roman" w:hAnsi="Algerian" w:cs="Times New Roman"/>
          <w:sz w:val="44"/>
          <w:szCs w:val="44"/>
        </w:rPr>
        <w:t>202</w:t>
      </w:r>
      <w:r w:rsidR="00A82F3D">
        <w:rPr>
          <w:rFonts w:ascii="Algerian" w:eastAsia="Times New Roman" w:hAnsi="Algerian" w:cs="Times New Roman"/>
          <w:sz w:val="44"/>
          <w:szCs w:val="44"/>
        </w:rPr>
        <w:t>6</w:t>
      </w:r>
      <w:r w:rsidR="00B92744" w:rsidRPr="007005DC">
        <w:rPr>
          <w:rFonts w:ascii="Algerian" w:eastAsia="Times New Roman" w:hAnsi="Algerian" w:cs="Times New Roman"/>
          <w:sz w:val="44"/>
          <w:szCs w:val="44"/>
        </w:rPr>
        <w:t xml:space="preserve"> ROKU</w:t>
      </w:r>
    </w:p>
    <w:p w14:paraId="347F7C54" w14:textId="77777777" w:rsidR="00B92744" w:rsidRDefault="00B92744" w:rsidP="00B92744">
      <w:pPr>
        <w:spacing w:after="0" w:line="240" w:lineRule="auto"/>
        <w:jc w:val="center"/>
        <w:rPr>
          <w:rFonts w:ascii="Algerian" w:eastAsia="Times New Roman" w:hAnsi="Algerian"/>
          <w:sz w:val="44"/>
          <w:szCs w:val="44"/>
        </w:rPr>
      </w:pPr>
      <w:r>
        <w:rPr>
          <w:rFonts w:ascii="Algerian" w:eastAsia="Times New Roman" w:hAnsi="Algerian"/>
          <w:sz w:val="44"/>
          <w:szCs w:val="44"/>
        </w:rPr>
        <w:t>-</w:t>
      </w:r>
    </w:p>
    <w:p w14:paraId="11E4E008" w14:textId="712F92DA" w:rsidR="00B92744" w:rsidRDefault="006136EB" w:rsidP="00A82F3D">
      <w:pPr>
        <w:spacing w:after="0" w:line="240" w:lineRule="auto"/>
        <w:jc w:val="center"/>
        <w:rPr>
          <w:rFonts w:ascii="Algerian" w:eastAsia="Times New Roman" w:hAnsi="Algerian"/>
          <w:sz w:val="44"/>
          <w:szCs w:val="44"/>
        </w:rPr>
      </w:pPr>
      <w:r>
        <w:rPr>
          <w:rFonts w:ascii="Algerian" w:eastAsia="Times New Roman" w:hAnsi="Algerian"/>
          <w:sz w:val="44"/>
          <w:szCs w:val="44"/>
        </w:rPr>
        <w:t xml:space="preserve">TRASY </w:t>
      </w:r>
      <w:r w:rsidR="00FF38EC">
        <w:rPr>
          <w:rFonts w:ascii="Algerian" w:eastAsia="Times New Roman" w:hAnsi="Algerian"/>
          <w:sz w:val="44"/>
          <w:szCs w:val="44"/>
        </w:rPr>
        <w:t xml:space="preserve">biegowe </w:t>
      </w:r>
    </w:p>
    <w:p w14:paraId="28A41091" w14:textId="77777777" w:rsidR="00A82F3D" w:rsidRDefault="00A82F3D" w:rsidP="00A82F3D">
      <w:pPr>
        <w:spacing w:after="0" w:line="240" w:lineRule="auto"/>
        <w:jc w:val="center"/>
        <w:rPr>
          <w:rFonts w:ascii="Algerian" w:eastAsia="Times New Roman" w:hAnsi="Algerian"/>
          <w:sz w:val="44"/>
          <w:szCs w:val="44"/>
        </w:rPr>
      </w:pPr>
    </w:p>
    <w:p w14:paraId="11460DC2" w14:textId="371FAA08" w:rsidR="00A82F3D" w:rsidRDefault="001E557C" w:rsidP="00A82F3D">
      <w:pPr>
        <w:spacing w:after="0" w:line="240" w:lineRule="auto"/>
        <w:jc w:val="center"/>
        <w:rPr>
          <w:rFonts w:ascii="Broadway" w:eastAsia="Times New Roman" w:hAnsi="Broadway"/>
          <w:sz w:val="44"/>
          <w:szCs w:val="44"/>
        </w:rPr>
      </w:pPr>
      <w:r w:rsidRPr="001E557C">
        <w:rPr>
          <w:rFonts w:ascii="Broadway" w:eastAsia="Times New Roman" w:hAnsi="Broadway"/>
          <w:sz w:val="44"/>
          <w:szCs w:val="44"/>
        </w:rPr>
        <w:t>OBIEKTY SPORTOWE PRZY ZESPOLE SZKÓ</w:t>
      </w:r>
      <w:r w:rsidRPr="001E557C">
        <w:rPr>
          <w:rFonts w:eastAsia="Times New Roman"/>
          <w:sz w:val="44"/>
          <w:szCs w:val="44"/>
        </w:rPr>
        <w:t>Ł</w:t>
      </w:r>
      <w:r w:rsidRPr="001E557C">
        <w:rPr>
          <w:rFonts w:ascii="Broadway" w:eastAsia="Times New Roman" w:hAnsi="Broadway"/>
          <w:sz w:val="44"/>
          <w:szCs w:val="44"/>
        </w:rPr>
        <w:t xml:space="preserve"> W TUCHOMIU</w:t>
      </w:r>
    </w:p>
    <w:p w14:paraId="0228558C" w14:textId="77777777" w:rsidR="001E557C" w:rsidRDefault="001E557C" w:rsidP="00A82F3D">
      <w:pPr>
        <w:spacing w:after="0" w:line="240" w:lineRule="auto"/>
        <w:jc w:val="center"/>
        <w:rPr>
          <w:rFonts w:ascii="Broadway" w:eastAsia="Times New Roman" w:hAnsi="Broadway"/>
          <w:sz w:val="44"/>
          <w:szCs w:val="44"/>
        </w:rPr>
      </w:pPr>
    </w:p>
    <w:p w14:paraId="601A98F3" w14:textId="77777777" w:rsidR="001E557C" w:rsidRPr="001E557C" w:rsidRDefault="001E557C" w:rsidP="00A82F3D">
      <w:pPr>
        <w:spacing w:after="0" w:line="240" w:lineRule="auto"/>
        <w:jc w:val="center"/>
        <w:rPr>
          <w:rFonts w:ascii="Broadway" w:eastAsia="Times New Roman" w:hAnsi="Broadway"/>
          <w:sz w:val="44"/>
          <w:szCs w:val="44"/>
        </w:rPr>
      </w:pPr>
      <w:r w:rsidRPr="001E557C">
        <w:rPr>
          <w:rFonts w:ascii="Broadway" w:eastAsia="Times New Roman" w:hAnsi="Broadway"/>
          <w:sz w:val="44"/>
          <w:szCs w:val="44"/>
        </w:rPr>
        <w:t xml:space="preserve">Tuchomie </w:t>
      </w:r>
    </w:p>
    <w:p w14:paraId="59B2669F" w14:textId="00BCA535" w:rsidR="001E557C" w:rsidRPr="001E557C" w:rsidRDefault="001E557C" w:rsidP="00A82F3D">
      <w:pPr>
        <w:spacing w:after="0" w:line="240" w:lineRule="auto"/>
        <w:jc w:val="center"/>
        <w:rPr>
          <w:rFonts w:ascii="Broadway" w:eastAsia="Times New Roman" w:hAnsi="Broadway"/>
          <w:sz w:val="44"/>
          <w:szCs w:val="44"/>
        </w:rPr>
      </w:pPr>
      <w:r w:rsidRPr="001E557C">
        <w:rPr>
          <w:rFonts w:ascii="Broadway" w:eastAsia="Times New Roman" w:hAnsi="Broadway"/>
          <w:sz w:val="44"/>
          <w:szCs w:val="44"/>
        </w:rPr>
        <w:t>Ulica Ksi</w:t>
      </w:r>
      <w:r w:rsidRPr="001E557C">
        <w:rPr>
          <w:rFonts w:eastAsia="Times New Roman"/>
          <w:sz w:val="44"/>
          <w:szCs w:val="44"/>
        </w:rPr>
        <w:t>ę</w:t>
      </w:r>
      <w:r w:rsidRPr="001E557C">
        <w:rPr>
          <w:rFonts w:ascii="Broadway" w:eastAsia="Times New Roman" w:hAnsi="Broadway"/>
          <w:sz w:val="44"/>
          <w:szCs w:val="44"/>
        </w:rPr>
        <w:t>dza Jana Hinza 1</w:t>
      </w:r>
    </w:p>
    <w:p w14:paraId="74B6ED49" w14:textId="77777777" w:rsidR="00A82F3D" w:rsidRPr="00A82F3D" w:rsidRDefault="00A82F3D" w:rsidP="00A82F3D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147345C9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548F04F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A37DAB1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BCDA9E4" w14:textId="77777777" w:rsidR="00B92744" w:rsidRDefault="00B92744" w:rsidP="00EC24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1A19E8D" w14:textId="77777777" w:rsidR="00DB29FC" w:rsidRDefault="00DB29F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-14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230"/>
        <w:gridCol w:w="4469"/>
        <w:gridCol w:w="1844"/>
      </w:tblGrid>
      <w:tr w:rsidR="00A67F3C" w14:paraId="69F27FF6" w14:textId="77777777">
        <w:trPr>
          <w:trHeight w:val="1050"/>
        </w:trPr>
        <w:tc>
          <w:tcPr>
            <w:tcW w:w="3230" w:type="dxa"/>
            <w:shd w:val="clear" w:color="auto" w:fill="FFFFFF"/>
            <w:vAlign w:val="center"/>
          </w:tcPr>
          <w:p w14:paraId="504C5021" w14:textId="77777777" w:rsidR="00A67F3C" w:rsidRDefault="007668E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C11F02E" wp14:editId="57380780">
                  <wp:extent cx="1971675" cy="952500"/>
                  <wp:effectExtent l="1905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shd w:val="clear" w:color="auto" w:fill="FFFFFF"/>
            <w:vAlign w:val="center"/>
          </w:tcPr>
          <w:p w14:paraId="1AAAD1B7" w14:textId="77777777" w:rsidR="00A67F3C" w:rsidRDefault="007668EA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pl-PL"/>
              </w:rPr>
              <w:drawing>
                <wp:anchor distT="0" distB="0" distL="114300" distR="114300" simplePos="0" relativeHeight="251656704" behindDoc="0" locked="0" layoutInCell="1" allowOverlap="1" wp14:anchorId="1B849DD5" wp14:editId="49A7B02C">
                  <wp:simplePos x="0" y="0"/>
                  <wp:positionH relativeFrom="column">
                    <wp:posOffset>2691130</wp:posOffset>
                  </wp:positionH>
                  <wp:positionV relativeFrom="paragraph">
                    <wp:posOffset>-67310</wp:posOffset>
                  </wp:positionV>
                  <wp:extent cx="1236345" cy="1130935"/>
                  <wp:effectExtent l="19050" t="0" r="1905" b="0"/>
                  <wp:wrapNone/>
                  <wp:docPr id="13" name="Obraz 4" descr="Znalezio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Znalezio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345" cy="1130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67F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Zespół Szkół w Tuchomiu</w:t>
            </w:r>
          </w:p>
          <w:p w14:paraId="263C1726" w14:textId="77777777" w:rsidR="00A67F3C" w:rsidRDefault="00A67F3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77 – 133 Tuchomie</w:t>
            </w:r>
          </w:p>
          <w:p w14:paraId="6A50D316" w14:textId="4307CD64" w:rsidR="00A67F3C" w:rsidRDefault="00FF38E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Ul A. MICKIEWICZA 24</w:t>
            </w:r>
          </w:p>
        </w:tc>
        <w:tc>
          <w:tcPr>
            <w:tcW w:w="1844" w:type="dxa"/>
            <w:shd w:val="clear" w:color="auto" w:fill="FFFFFF"/>
            <w:vAlign w:val="center"/>
          </w:tcPr>
          <w:p w14:paraId="39BEDB5E" w14:textId="77777777" w:rsidR="00A67F3C" w:rsidRDefault="007668EA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5680" behindDoc="1" locked="0" layoutInCell="1" allowOverlap="1" wp14:anchorId="411E5FE0" wp14:editId="4550F0B0">
                  <wp:simplePos x="0" y="0"/>
                  <wp:positionH relativeFrom="column">
                    <wp:posOffset>4224655</wp:posOffset>
                  </wp:positionH>
                  <wp:positionV relativeFrom="paragraph">
                    <wp:posOffset>-747395</wp:posOffset>
                  </wp:positionV>
                  <wp:extent cx="1499235" cy="1371600"/>
                  <wp:effectExtent l="19050" t="0" r="5715" b="0"/>
                  <wp:wrapNone/>
                  <wp:docPr id="12" name="Obraz 4" descr="Znalezio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Znalezio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4656" behindDoc="1" locked="0" layoutInCell="1" allowOverlap="1" wp14:anchorId="4D2E6162" wp14:editId="075AD774">
                  <wp:simplePos x="0" y="0"/>
                  <wp:positionH relativeFrom="column">
                    <wp:posOffset>4224655</wp:posOffset>
                  </wp:positionH>
                  <wp:positionV relativeFrom="paragraph">
                    <wp:posOffset>-747395</wp:posOffset>
                  </wp:positionV>
                  <wp:extent cx="1499235" cy="1371600"/>
                  <wp:effectExtent l="19050" t="0" r="5715" b="0"/>
                  <wp:wrapNone/>
                  <wp:docPr id="11" name="Obraz 4" descr="Znalezio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Znalezio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723DFE7" w14:textId="77777777" w:rsidR="00A67F3C" w:rsidRDefault="00A67F3C">
      <w:pPr>
        <w:spacing w:after="0" w:line="240" w:lineRule="auto"/>
      </w:pPr>
    </w:p>
    <w:p w14:paraId="56516B19" w14:textId="77777777" w:rsidR="00A67F3C" w:rsidRDefault="007668EA">
      <w:r>
        <w:rPr>
          <w:noProof/>
          <w:lang w:eastAsia="pl-PL"/>
        </w:rPr>
        <w:drawing>
          <wp:anchor distT="0" distB="0" distL="114935" distR="114935" simplePos="0" relativeHeight="251652608" behindDoc="1" locked="0" layoutInCell="1" allowOverlap="1" wp14:anchorId="4308315E" wp14:editId="2C5AADC7">
            <wp:simplePos x="0" y="0"/>
            <wp:positionH relativeFrom="column">
              <wp:posOffset>4729480</wp:posOffset>
            </wp:positionH>
            <wp:positionV relativeFrom="paragraph">
              <wp:posOffset>93345</wp:posOffset>
            </wp:positionV>
            <wp:extent cx="1012825" cy="986790"/>
            <wp:effectExtent l="19050" t="0" r="0" b="0"/>
            <wp:wrapNone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9867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935" distR="114935" simplePos="0" relativeHeight="251653632" behindDoc="1" locked="0" layoutInCell="1" allowOverlap="1" wp14:anchorId="2DC981D6" wp14:editId="2686C0B7">
            <wp:simplePos x="0" y="0"/>
            <wp:positionH relativeFrom="column">
              <wp:posOffset>-23495</wp:posOffset>
            </wp:positionH>
            <wp:positionV relativeFrom="paragraph">
              <wp:posOffset>149225</wp:posOffset>
            </wp:positionV>
            <wp:extent cx="1113155" cy="883285"/>
            <wp:effectExtent l="19050" t="0" r="0" b="0"/>
            <wp:wrapNone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883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86712E" w14:textId="2891B853" w:rsidR="00A67F3C" w:rsidRPr="00B50B7A" w:rsidRDefault="00B92744">
      <w:pPr>
        <w:spacing w:after="0" w:line="240" w:lineRule="auto"/>
        <w:jc w:val="center"/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</w:pPr>
      <w:r w:rsidRPr="00B50B7A"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  <w:t>X</w:t>
      </w:r>
      <w:r w:rsidR="006E5E31"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  <w:t>X</w:t>
      </w:r>
      <w:r w:rsidR="00A67F3C" w:rsidRPr="00B50B7A"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  <w:t xml:space="preserve"> CROSS KASZUBSKI</w:t>
      </w:r>
    </w:p>
    <w:p w14:paraId="1CB0B60C" w14:textId="671031C5" w:rsidR="00A67F3C" w:rsidRPr="00B50B7A" w:rsidRDefault="00BD306A">
      <w:pPr>
        <w:spacing w:after="0" w:line="240" w:lineRule="auto"/>
        <w:jc w:val="center"/>
        <w:rPr>
          <w:rFonts w:ascii="Footlight MT Light" w:eastAsia="Arial Unicode MS" w:hAnsi="Footlight MT Light" w:cs="Arial Unicode MS"/>
          <w:b/>
          <w:color w:val="FF0000"/>
          <w:sz w:val="52"/>
          <w:szCs w:val="52"/>
        </w:rPr>
      </w:pPr>
      <w:r w:rsidRPr="00B50B7A"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  <w:t>TUCHOMIE 20</w:t>
      </w:r>
      <w:r w:rsidR="00C3416E"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  <w:t>2</w:t>
      </w:r>
      <w:r w:rsidR="001E557C">
        <w:rPr>
          <w:rFonts w:ascii="Footlight MT Light" w:eastAsia="Arial Unicode MS" w:hAnsi="Footlight MT Light" w:cs="Arial Unicode MS"/>
          <w:b/>
          <w:color w:val="FF0000"/>
          <w:sz w:val="44"/>
          <w:szCs w:val="44"/>
        </w:rPr>
        <w:t>6</w:t>
      </w:r>
    </w:p>
    <w:p w14:paraId="4244B703" w14:textId="77777777" w:rsidR="00B92744" w:rsidRDefault="00B92744">
      <w:pPr>
        <w:spacing w:after="0"/>
        <w:jc w:val="center"/>
        <w:rPr>
          <w:sz w:val="44"/>
          <w:szCs w:val="44"/>
        </w:rPr>
      </w:pPr>
    </w:p>
    <w:p w14:paraId="612DC0F5" w14:textId="77777777" w:rsidR="00A67F3C" w:rsidRDefault="00A67F3C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>organizowany w ramach „Cross Festiwal”</w:t>
      </w:r>
    </w:p>
    <w:p w14:paraId="33507329" w14:textId="77777777" w:rsidR="00A67F3C" w:rsidRDefault="00A67F3C">
      <w:pPr>
        <w:spacing w:after="0"/>
        <w:jc w:val="center"/>
        <w:rPr>
          <w:b/>
          <w:sz w:val="16"/>
          <w:szCs w:val="16"/>
        </w:rPr>
      </w:pPr>
    </w:p>
    <w:p w14:paraId="305EC4E9" w14:textId="77777777" w:rsidR="00A67F3C" w:rsidRDefault="00A67F3C">
      <w:pPr>
        <w:pStyle w:val="Akapitzlist"/>
        <w:spacing w:after="0"/>
        <w:ind w:left="360" w:hanging="360"/>
        <w:rPr>
          <w:sz w:val="36"/>
          <w:szCs w:val="36"/>
        </w:rPr>
      </w:pPr>
      <w:r>
        <w:rPr>
          <w:sz w:val="36"/>
          <w:szCs w:val="36"/>
        </w:rPr>
        <w:t>Cel imprezy</w:t>
      </w:r>
    </w:p>
    <w:p w14:paraId="3EB4F064" w14:textId="77777777" w:rsidR="00A67F3C" w:rsidRDefault="00A67F3C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Popularyzacja biegów przełajowych i aktywnej formy wypoczynku</w:t>
      </w:r>
    </w:p>
    <w:p w14:paraId="3E770CB0" w14:textId="77777777" w:rsidR="00A67F3C" w:rsidRDefault="00A67F3C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Propagowanie walorów rekreacyjnych gminy Tuchomie</w:t>
      </w:r>
    </w:p>
    <w:p w14:paraId="782E860A" w14:textId="77777777" w:rsidR="00A67F3C" w:rsidRDefault="00A67F3C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Integracja społeczności gmin powiatu bytowskiego</w:t>
      </w:r>
    </w:p>
    <w:p w14:paraId="2BD92020" w14:textId="482B2FF8" w:rsidR="00C86346" w:rsidRPr="00C86346" w:rsidRDefault="00C86346" w:rsidP="00FF38EC">
      <w:pPr>
        <w:pStyle w:val="Akapitzlist"/>
        <w:spacing w:after="0"/>
        <w:ind w:left="765"/>
        <w:rPr>
          <w:b/>
          <w:sz w:val="28"/>
          <w:szCs w:val="28"/>
        </w:rPr>
      </w:pPr>
    </w:p>
    <w:p w14:paraId="43B23415" w14:textId="77777777" w:rsidR="00A67F3C" w:rsidRDefault="00A67F3C">
      <w:pPr>
        <w:spacing w:after="0"/>
        <w:rPr>
          <w:sz w:val="16"/>
          <w:szCs w:val="16"/>
        </w:rPr>
      </w:pPr>
    </w:p>
    <w:p w14:paraId="2684D5E8" w14:textId="77777777" w:rsidR="00A67F3C" w:rsidRDefault="00A67F3C">
      <w:pPr>
        <w:pStyle w:val="Akapitzlist"/>
        <w:spacing w:after="0"/>
        <w:ind w:left="0"/>
        <w:rPr>
          <w:sz w:val="36"/>
          <w:szCs w:val="36"/>
        </w:rPr>
      </w:pPr>
      <w:r>
        <w:rPr>
          <w:sz w:val="36"/>
          <w:szCs w:val="36"/>
        </w:rPr>
        <w:t>Organizatorzy</w:t>
      </w:r>
    </w:p>
    <w:p w14:paraId="510EFBAC" w14:textId="77777777" w:rsidR="00A67F3C" w:rsidRDefault="00A67F3C">
      <w:pPr>
        <w:pStyle w:val="Akapitzlist"/>
        <w:numPr>
          <w:ilvl w:val="0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Zespół Szkół w Tuchomiu</w:t>
      </w:r>
    </w:p>
    <w:p w14:paraId="46D9DFE2" w14:textId="77777777" w:rsidR="00804FF5" w:rsidRDefault="00804FF5">
      <w:pPr>
        <w:pStyle w:val="Akapitzlist"/>
        <w:numPr>
          <w:ilvl w:val="0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Uczniowski Ludowy Klub Sportowy „ Prometeusz” Tuchomie</w:t>
      </w:r>
    </w:p>
    <w:p w14:paraId="2F6EB83F" w14:textId="77777777" w:rsidR="00EC24F3" w:rsidRPr="00EC24F3" w:rsidRDefault="00EC24F3" w:rsidP="00EC24F3">
      <w:pPr>
        <w:pStyle w:val="Akapitzlist"/>
        <w:numPr>
          <w:ilvl w:val="0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Starostwo Powiatowe w Bytowie</w:t>
      </w:r>
    </w:p>
    <w:p w14:paraId="459F05E1" w14:textId="77777777" w:rsidR="00B2314E" w:rsidRDefault="00B2314E" w:rsidP="00B2314E">
      <w:pPr>
        <w:pStyle w:val="Akapitzlist"/>
        <w:numPr>
          <w:ilvl w:val="0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Urząd Gminy w Tuchomiu</w:t>
      </w:r>
    </w:p>
    <w:p w14:paraId="33AF15BF" w14:textId="0642477F" w:rsidR="001E557C" w:rsidRDefault="001E557C" w:rsidP="00B2314E">
      <w:pPr>
        <w:pStyle w:val="Akapitzlist"/>
        <w:numPr>
          <w:ilvl w:val="0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Ministerstwo Sportu i Turystyki</w:t>
      </w:r>
    </w:p>
    <w:p w14:paraId="7F6BA97A" w14:textId="1DFF72C9" w:rsidR="001E557C" w:rsidRDefault="001E557C" w:rsidP="00B2314E">
      <w:pPr>
        <w:pStyle w:val="Akapitzlist"/>
        <w:numPr>
          <w:ilvl w:val="0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Ludowe Zrzeszenie Sportowe</w:t>
      </w:r>
    </w:p>
    <w:p w14:paraId="00B15D09" w14:textId="77777777" w:rsidR="003D13E5" w:rsidRPr="00EC24F3" w:rsidRDefault="003D13E5">
      <w:pPr>
        <w:pStyle w:val="Akapitzlist"/>
        <w:spacing w:after="0"/>
        <w:ind w:left="0"/>
        <w:rPr>
          <w:sz w:val="24"/>
          <w:szCs w:val="24"/>
        </w:rPr>
      </w:pPr>
    </w:p>
    <w:p w14:paraId="2F4AE302" w14:textId="77777777" w:rsidR="00A67F3C" w:rsidRDefault="00A67F3C">
      <w:pPr>
        <w:pStyle w:val="Akapitzlist"/>
        <w:spacing w:after="0"/>
        <w:ind w:left="0"/>
        <w:rPr>
          <w:sz w:val="36"/>
          <w:szCs w:val="36"/>
        </w:rPr>
      </w:pPr>
      <w:r>
        <w:rPr>
          <w:sz w:val="36"/>
          <w:szCs w:val="36"/>
        </w:rPr>
        <w:t>Współorganizatorzy</w:t>
      </w:r>
    </w:p>
    <w:p w14:paraId="66F39B2B" w14:textId="77777777" w:rsidR="00EC24F3" w:rsidRPr="00EC24F3" w:rsidRDefault="006136EB" w:rsidP="00EC24F3">
      <w:pPr>
        <w:pStyle w:val="Akapitzlist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Koło Wolontariusza przy Zespole Szkół w Tuchomiu</w:t>
      </w:r>
    </w:p>
    <w:p w14:paraId="2A94A4FD" w14:textId="77777777" w:rsidR="00A67F3C" w:rsidRDefault="00A67F3C">
      <w:pPr>
        <w:pStyle w:val="Akapitzlist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Ochotnicza Straż Pożarna</w:t>
      </w:r>
      <w:r w:rsidR="00166D91">
        <w:rPr>
          <w:sz w:val="28"/>
          <w:szCs w:val="28"/>
        </w:rPr>
        <w:t xml:space="preserve"> w Tuchomiu</w:t>
      </w:r>
    </w:p>
    <w:p w14:paraId="0C389F3B" w14:textId="77777777" w:rsidR="00804FF5" w:rsidRPr="00EC24F3" w:rsidRDefault="00804FF5" w:rsidP="00804FF5">
      <w:pPr>
        <w:pStyle w:val="Akapitzlist"/>
        <w:spacing w:after="0"/>
        <w:rPr>
          <w:sz w:val="20"/>
          <w:szCs w:val="20"/>
        </w:rPr>
      </w:pPr>
    </w:p>
    <w:p w14:paraId="23FB0E83" w14:textId="77777777" w:rsidR="00FF38EC" w:rsidRDefault="00B2314E">
      <w:pPr>
        <w:pStyle w:val="Akapitzlist"/>
        <w:spacing w:after="0"/>
        <w:ind w:left="0"/>
        <w:rPr>
          <w:sz w:val="36"/>
          <w:szCs w:val="36"/>
        </w:rPr>
      </w:pPr>
      <w:r>
        <w:rPr>
          <w:sz w:val="36"/>
          <w:szCs w:val="36"/>
        </w:rPr>
        <w:t>T</w:t>
      </w:r>
      <w:r w:rsidR="00A67F3C">
        <w:rPr>
          <w:sz w:val="36"/>
          <w:szCs w:val="36"/>
        </w:rPr>
        <w:t>ermin i miejsce imprezy</w:t>
      </w:r>
      <w:r w:rsidR="00FF38EC">
        <w:rPr>
          <w:sz w:val="36"/>
          <w:szCs w:val="36"/>
        </w:rPr>
        <w:t xml:space="preserve"> </w:t>
      </w:r>
    </w:p>
    <w:p w14:paraId="292BEE47" w14:textId="74171023" w:rsidR="00A67F3C" w:rsidRDefault="006E5E31">
      <w:pPr>
        <w:pStyle w:val="Akapitzlist"/>
        <w:numPr>
          <w:ilvl w:val="0"/>
          <w:numId w:val="6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25</w:t>
      </w:r>
      <w:r w:rsidR="00A67F3C">
        <w:rPr>
          <w:sz w:val="28"/>
          <w:szCs w:val="28"/>
        </w:rPr>
        <w:t xml:space="preserve"> </w:t>
      </w:r>
      <w:r w:rsidR="00166D91">
        <w:rPr>
          <w:sz w:val="28"/>
          <w:szCs w:val="28"/>
        </w:rPr>
        <w:t>października</w:t>
      </w:r>
      <w:r w:rsidR="00B2314E">
        <w:rPr>
          <w:sz w:val="28"/>
          <w:szCs w:val="28"/>
        </w:rPr>
        <w:t xml:space="preserve"> </w:t>
      </w:r>
      <w:r w:rsidR="006136EB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BD306A">
        <w:rPr>
          <w:sz w:val="28"/>
          <w:szCs w:val="28"/>
        </w:rPr>
        <w:t xml:space="preserve"> </w:t>
      </w:r>
      <w:r w:rsidR="00A67F3C">
        <w:rPr>
          <w:sz w:val="28"/>
          <w:szCs w:val="28"/>
        </w:rPr>
        <w:t xml:space="preserve"> rok</w:t>
      </w:r>
      <w:r w:rsidR="00EC24F3">
        <w:rPr>
          <w:sz w:val="28"/>
          <w:szCs w:val="28"/>
        </w:rPr>
        <w:t>u, otwarcie biegów o godzinie 10</w:t>
      </w:r>
      <w:r w:rsidR="00A67F3C">
        <w:rPr>
          <w:sz w:val="28"/>
          <w:szCs w:val="28"/>
        </w:rPr>
        <w:t>.00</w:t>
      </w:r>
    </w:p>
    <w:p w14:paraId="1560E8FF" w14:textId="4E4F1CB6" w:rsidR="00A67F3C" w:rsidRDefault="006E5E31">
      <w:pPr>
        <w:pStyle w:val="Akapitzlist"/>
        <w:numPr>
          <w:ilvl w:val="0"/>
          <w:numId w:val="6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Trasy biegowe</w:t>
      </w:r>
      <w:r w:rsidR="00A67F3C">
        <w:rPr>
          <w:sz w:val="28"/>
          <w:szCs w:val="28"/>
        </w:rPr>
        <w:t xml:space="preserve"> </w:t>
      </w:r>
      <w:r w:rsidR="004946D2">
        <w:rPr>
          <w:sz w:val="28"/>
          <w:szCs w:val="28"/>
        </w:rPr>
        <w:t>przy Zespole Szkół w Tuchomiu ulica Księdza Jana Hinza 1</w:t>
      </w:r>
    </w:p>
    <w:p w14:paraId="65F599A0" w14:textId="77777777" w:rsidR="00FF38EC" w:rsidRDefault="00FF38EC">
      <w:pPr>
        <w:pStyle w:val="Akapitzlist"/>
        <w:numPr>
          <w:ilvl w:val="0"/>
          <w:numId w:val="6"/>
        </w:numPr>
        <w:spacing w:after="0"/>
        <w:rPr>
          <w:sz w:val="28"/>
          <w:szCs w:val="28"/>
        </w:rPr>
      </w:pPr>
    </w:p>
    <w:p w14:paraId="5E89EDB5" w14:textId="77777777" w:rsidR="0082539B" w:rsidRDefault="0082539B" w:rsidP="0082539B">
      <w:pPr>
        <w:pStyle w:val="Akapitzlist"/>
        <w:spacing w:after="0"/>
        <w:ind w:left="0"/>
        <w:rPr>
          <w:sz w:val="36"/>
          <w:szCs w:val="36"/>
        </w:rPr>
      </w:pPr>
      <w:r>
        <w:rPr>
          <w:sz w:val="36"/>
          <w:szCs w:val="36"/>
        </w:rPr>
        <w:t>Program imprezy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82539B" w14:paraId="2CF9DD19" w14:textId="77777777" w:rsidTr="00640555">
        <w:tc>
          <w:tcPr>
            <w:tcW w:w="4606" w:type="dxa"/>
          </w:tcPr>
          <w:p w14:paraId="6C711D01" w14:textId="77777777" w:rsidR="0082539B" w:rsidRDefault="0082539B" w:rsidP="00640555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 – 10.00</w:t>
            </w:r>
          </w:p>
        </w:tc>
        <w:tc>
          <w:tcPr>
            <w:tcW w:w="4606" w:type="dxa"/>
          </w:tcPr>
          <w:p w14:paraId="4A72B0EA" w14:textId="77777777" w:rsidR="0082539B" w:rsidRDefault="0082539B" w:rsidP="00640555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zapoznanie z trasą biegów</w:t>
            </w:r>
          </w:p>
        </w:tc>
      </w:tr>
      <w:tr w:rsidR="0082539B" w14:paraId="59D46FEC" w14:textId="77777777" w:rsidTr="00640555">
        <w:tc>
          <w:tcPr>
            <w:tcW w:w="4606" w:type="dxa"/>
          </w:tcPr>
          <w:p w14:paraId="08A3C4A1" w14:textId="77777777" w:rsidR="0082539B" w:rsidRDefault="0082539B" w:rsidP="00640555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06" w:type="dxa"/>
          </w:tcPr>
          <w:p w14:paraId="0DBAFEFA" w14:textId="77777777" w:rsidR="0082539B" w:rsidRDefault="0082539B" w:rsidP="00640555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otwarcie imprezy</w:t>
            </w:r>
          </w:p>
        </w:tc>
      </w:tr>
      <w:tr w:rsidR="0082539B" w14:paraId="1D353C13" w14:textId="77777777" w:rsidTr="00640555">
        <w:tc>
          <w:tcPr>
            <w:tcW w:w="4606" w:type="dxa"/>
          </w:tcPr>
          <w:p w14:paraId="45D685EE" w14:textId="77777777" w:rsidR="0082539B" w:rsidRDefault="0082539B" w:rsidP="00640555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10.15</w:t>
            </w:r>
          </w:p>
        </w:tc>
        <w:tc>
          <w:tcPr>
            <w:tcW w:w="4606" w:type="dxa"/>
          </w:tcPr>
          <w:p w14:paraId="51DCC317" w14:textId="77777777" w:rsidR="0082539B" w:rsidRDefault="0082539B" w:rsidP="00640555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biegi przełajowe</w:t>
            </w:r>
          </w:p>
        </w:tc>
      </w:tr>
    </w:tbl>
    <w:p w14:paraId="1E4E5BE7" w14:textId="77777777" w:rsidR="0082539B" w:rsidRDefault="0082539B" w:rsidP="0082539B">
      <w:pPr>
        <w:spacing w:after="0"/>
      </w:pPr>
    </w:p>
    <w:tbl>
      <w:tblPr>
        <w:tblW w:w="930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34"/>
        <w:gridCol w:w="1686"/>
        <w:gridCol w:w="3401"/>
        <w:gridCol w:w="1837"/>
        <w:gridCol w:w="1850"/>
      </w:tblGrid>
      <w:tr w:rsidR="0082539B" w14:paraId="187CC10E" w14:textId="77777777" w:rsidTr="006405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86CD5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3FEE6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67707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Rocznik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1073B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Dziewczęta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4B68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</w:p>
        </w:tc>
      </w:tr>
      <w:tr w:rsidR="0082539B" w14:paraId="47199891" w14:textId="77777777" w:rsidTr="006405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6FBB3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2ABAF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- II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1587A" w14:textId="369E4FC2" w:rsidR="0082539B" w:rsidRDefault="006136E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</w:t>
            </w:r>
            <w:r w:rsidR="007A4BFB">
              <w:rPr>
                <w:sz w:val="28"/>
                <w:szCs w:val="28"/>
              </w:rPr>
              <w:t>9</w:t>
            </w:r>
            <w:r w:rsidR="0082539B">
              <w:rPr>
                <w:sz w:val="28"/>
                <w:szCs w:val="28"/>
              </w:rPr>
              <w:t>-2</w:t>
            </w:r>
            <w:r w:rsidR="00DB1498">
              <w:rPr>
                <w:sz w:val="28"/>
                <w:szCs w:val="28"/>
              </w:rPr>
              <w:t>01</w:t>
            </w:r>
            <w:r w:rsidR="00FF38EC">
              <w:rPr>
                <w:sz w:val="28"/>
                <w:szCs w:val="28"/>
              </w:rPr>
              <w:t>8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9C1C8F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m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0646E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m</w:t>
            </w:r>
          </w:p>
        </w:tc>
      </w:tr>
      <w:tr w:rsidR="0082539B" w14:paraId="762789BD" w14:textId="77777777" w:rsidTr="006405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ECCE4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714FB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- IV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CA5F7" w14:textId="62B35DDC" w:rsidR="0082539B" w:rsidRDefault="006136E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FF38EC">
              <w:rPr>
                <w:sz w:val="28"/>
                <w:szCs w:val="28"/>
              </w:rPr>
              <w:t>6</w:t>
            </w:r>
            <w:r w:rsidR="00DB1498">
              <w:rPr>
                <w:sz w:val="28"/>
                <w:szCs w:val="28"/>
              </w:rPr>
              <w:t>-20</w:t>
            </w:r>
            <w:r w:rsidR="007668EA">
              <w:rPr>
                <w:sz w:val="28"/>
                <w:szCs w:val="28"/>
              </w:rPr>
              <w:t>1</w:t>
            </w:r>
            <w:r w:rsidR="007A4BFB">
              <w:rPr>
                <w:sz w:val="28"/>
                <w:szCs w:val="28"/>
              </w:rPr>
              <w:t>7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7EB31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 m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974E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 m</w:t>
            </w:r>
          </w:p>
        </w:tc>
      </w:tr>
      <w:tr w:rsidR="0082539B" w14:paraId="12D6DF4B" w14:textId="77777777" w:rsidTr="006405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C01FB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4F0CC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 - VI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68A31" w14:textId="1762E4B8" w:rsidR="0082539B" w:rsidRDefault="006136E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7A4BFB">
              <w:rPr>
                <w:sz w:val="28"/>
                <w:szCs w:val="28"/>
              </w:rPr>
              <w:t>5</w:t>
            </w:r>
            <w:r w:rsidR="00DB1498">
              <w:rPr>
                <w:sz w:val="28"/>
                <w:szCs w:val="28"/>
              </w:rPr>
              <w:t>-20</w:t>
            </w:r>
            <w:r w:rsidR="00AE3C11">
              <w:rPr>
                <w:sz w:val="28"/>
                <w:szCs w:val="28"/>
              </w:rPr>
              <w:t>1</w:t>
            </w:r>
            <w:r w:rsidR="006E5E31">
              <w:rPr>
                <w:sz w:val="28"/>
                <w:szCs w:val="28"/>
              </w:rPr>
              <w:t>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04999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 m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45D94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m</w:t>
            </w:r>
          </w:p>
        </w:tc>
      </w:tr>
      <w:tr w:rsidR="0082539B" w14:paraId="751BB8A2" w14:textId="77777777" w:rsidTr="006405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102B5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1B803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  <w:r w:rsidR="007668EA">
              <w:rPr>
                <w:sz w:val="26"/>
                <w:szCs w:val="26"/>
              </w:rPr>
              <w:t xml:space="preserve">  -</w:t>
            </w:r>
            <w:r w:rsidR="00DB1498">
              <w:rPr>
                <w:sz w:val="26"/>
                <w:szCs w:val="26"/>
              </w:rPr>
              <w:t xml:space="preserve"> VIII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D3843" w14:textId="0CCC6919" w:rsidR="0082539B" w:rsidRDefault="006136E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A82F3D">
              <w:rPr>
                <w:sz w:val="28"/>
                <w:szCs w:val="28"/>
              </w:rPr>
              <w:t>3</w:t>
            </w:r>
            <w:r w:rsidR="00DB1498">
              <w:rPr>
                <w:sz w:val="28"/>
                <w:szCs w:val="28"/>
              </w:rPr>
              <w:t>-20</w:t>
            </w:r>
            <w:r w:rsidR="000955DB">
              <w:rPr>
                <w:sz w:val="28"/>
                <w:szCs w:val="28"/>
              </w:rPr>
              <w:t>1</w:t>
            </w:r>
            <w:r w:rsidR="006E5E31">
              <w:rPr>
                <w:sz w:val="28"/>
                <w:szCs w:val="28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42EC4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m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2F989" w14:textId="77777777" w:rsidR="0082539B" w:rsidRDefault="000B2D8C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82539B">
              <w:rPr>
                <w:sz w:val="28"/>
                <w:szCs w:val="28"/>
              </w:rPr>
              <w:t>00 m</w:t>
            </w:r>
          </w:p>
        </w:tc>
      </w:tr>
      <w:tr w:rsidR="0082539B" w14:paraId="45CB2E6F" w14:textId="77777777" w:rsidTr="006405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72413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FC53E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Przedszkole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EBB48" w14:textId="06AACC0A" w:rsidR="0082539B" w:rsidRDefault="006136E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82F3D">
              <w:rPr>
                <w:sz w:val="28"/>
                <w:szCs w:val="28"/>
              </w:rPr>
              <w:t>20</w:t>
            </w:r>
            <w:r w:rsidR="0082539B">
              <w:rPr>
                <w:sz w:val="28"/>
                <w:szCs w:val="28"/>
              </w:rPr>
              <w:t xml:space="preserve"> i młodsi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3983E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4942" w14:textId="77777777" w:rsidR="0082539B" w:rsidRDefault="0082539B" w:rsidP="00640555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14:paraId="1EC140C7" w14:textId="77777777" w:rsidR="0082539B" w:rsidRDefault="0082539B" w:rsidP="0082539B">
      <w:pPr>
        <w:pStyle w:val="Akapitzlist"/>
        <w:spacing w:after="0"/>
        <w:ind w:left="0"/>
        <w:rPr>
          <w:sz w:val="16"/>
          <w:szCs w:val="16"/>
        </w:rPr>
      </w:pPr>
    </w:p>
    <w:p w14:paraId="4E0135F1" w14:textId="77777777" w:rsidR="0082539B" w:rsidRPr="00B2314E" w:rsidRDefault="0082539B" w:rsidP="0082539B">
      <w:pPr>
        <w:pStyle w:val="Akapitzlist"/>
        <w:spacing w:after="0"/>
        <w:ind w:left="0"/>
        <w:rPr>
          <w:sz w:val="32"/>
          <w:szCs w:val="32"/>
        </w:rPr>
      </w:pPr>
      <w:r w:rsidRPr="00B2314E">
        <w:rPr>
          <w:sz w:val="32"/>
          <w:szCs w:val="32"/>
        </w:rPr>
        <w:t>Uczestnictwo</w:t>
      </w:r>
    </w:p>
    <w:p w14:paraId="1F7F34A5" w14:textId="77777777" w:rsidR="0082539B" w:rsidRPr="00C86346" w:rsidRDefault="0082539B" w:rsidP="0082539B">
      <w:pPr>
        <w:rPr>
          <w:sz w:val="24"/>
          <w:szCs w:val="24"/>
        </w:rPr>
      </w:pPr>
      <w:r w:rsidRPr="00C86346">
        <w:rPr>
          <w:sz w:val="24"/>
          <w:szCs w:val="24"/>
        </w:rPr>
        <w:t>Biegi mają charakter masowy.</w:t>
      </w:r>
      <w:r w:rsidR="00C3416E" w:rsidRPr="00C86346">
        <w:rPr>
          <w:sz w:val="24"/>
          <w:szCs w:val="24"/>
        </w:rPr>
        <w:t xml:space="preserve"> </w:t>
      </w:r>
      <w:r w:rsidRPr="00C86346">
        <w:rPr>
          <w:sz w:val="24"/>
          <w:szCs w:val="24"/>
        </w:rPr>
        <w:t>Do biegu głównego dopuszczeni zostaną zawodnicy posiadający badania lekarskie ,bądź startujący na własną odpowiedzialność młodzież może startować tylko za zgodą rodziców , trenera. lub wychowawcy</w:t>
      </w:r>
      <w:r w:rsidR="00DB1498" w:rsidRPr="00C86346">
        <w:rPr>
          <w:sz w:val="24"/>
          <w:szCs w:val="24"/>
        </w:rPr>
        <w:t>.</w:t>
      </w:r>
    </w:p>
    <w:p w14:paraId="6E136C77" w14:textId="77777777" w:rsidR="0082539B" w:rsidRPr="00B2314E" w:rsidRDefault="0082539B" w:rsidP="0082539B">
      <w:pPr>
        <w:pStyle w:val="Akapitzlist"/>
        <w:spacing w:after="0"/>
        <w:ind w:left="0"/>
        <w:rPr>
          <w:sz w:val="32"/>
          <w:szCs w:val="32"/>
        </w:rPr>
      </w:pPr>
      <w:r w:rsidRPr="00B2314E">
        <w:rPr>
          <w:sz w:val="32"/>
          <w:szCs w:val="32"/>
        </w:rPr>
        <w:t>Nagrody</w:t>
      </w:r>
    </w:p>
    <w:p w14:paraId="7A34F8DA" w14:textId="77777777" w:rsidR="0082539B" w:rsidRPr="00C86346" w:rsidRDefault="007668EA" w:rsidP="0082539B">
      <w:pPr>
        <w:spacing w:after="0"/>
        <w:rPr>
          <w:sz w:val="24"/>
          <w:szCs w:val="24"/>
        </w:rPr>
      </w:pPr>
      <w:r w:rsidRPr="00C86346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776" behindDoc="1" locked="0" layoutInCell="1" allowOverlap="1" wp14:anchorId="1A9BFB62" wp14:editId="6D079C57">
            <wp:simplePos x="0" y="0"/>
            <wp:positionH relativeFrom="column">
              <wp:posOffset>4015105</wp:posOffset>
            </wp:positionH>
            <wp:positionV relativeFrom="paragraph">
              <wp:posOffset>233045</wp:posOffset>
            </wp:positionV>
            <wp:extent cx="1781810" cy="1703070"/>
            <wp:effectExtent l="19050" t="0" r="8890" b="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70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39B" w:rsidRPr="00C86346">
        <w:rPr>
          <w:sz w:val="24"/>
          <w:szCs w:val="24"/>
        </w:rPr>
        <w:t>Przewidujemy medale, dyplomy i</w:t>
      </w:r>
      <w:r w:rsidR="00DB1498" w:rsidRPr="00C86346">
        <w:rPr>
          <w:sz w:val="24"/>
          <w:szCs w:val="24"/>
        </w:rPr>
        <w:t xml:space="preserve"> nagrody rzeczowe za miejsca 1-6</w:t>
      </w:r>
      <w:r w:rsidR="0082539B" w:rsidRPr="00C86346">
        <w:rPr>
          <w:sz w:val="24"/>
          <w:szCs w:val="24"/>
        </w:rPr>
        <w:t xml:space="preserve"> </w:t>
      </w:r>
      <w:r w:rsidR="00DB1498" w:rsidRPr="00C86346">
        <w:rPr>
          <w:sz w:val="24"/>
          <w:szCs w:val="24"/>
        </w:rPr>
        <w:t>.</w:t>
      </w:r>
    </w:p>
    <w:p w14:paraId="5D3BCB7D" w14:textId="77777777" w:rsidR="0082539B" w:rsidRPr="00B2314E" w:rsidRDefault="0082539B" w:rsidP="0082539B">
      <w:pPr>
        <w:pStyle w:val="Akapitzlist"/>
        <w:spacing w:after="0"/>
        <w:ind w:left="0"/>
        <w:rPr>
          <w:sz w:val="16"/>
          <w:szCs w:val="16"/>
        </w:rPr>
      </w:pPr>
    </w:p>
    <w:p w14:paraId="59FA63D5" w14:textId="77777777" w:rsidR="0082539B" w:rsidRPr="00B2314E" w:rsidRDefault="0082539B" w:rsidP="0082539B">
      <w:pPr>
        <w:pStyle w:val="Akapitzlist"/>
        <w:spacing w:after="0"/>
        <w:ind w:left="0"/>
        <w:rPr>
          <w:sz w:val="32"/>
          <w:szCs w:val="32"/>
        </w:rPr>
      </w:pPr>
      <w:r w:rsidRPr="00B2314E">
        <w:rPr>
          <w:sz w:val="32"/>
          <w:szCs w:val="32"/>
        </w:rPr>
        <w:t>Różne</w:t>
      </w:r>
    </w:p>
    <w:p w14:paraId="75D4D205" w14:textId="77777777" w:rsidR="0082539B" w:rsidRPr="00C86346" w:rsidRDefault="0082539B" w:rsidP="0082539B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 w:rsidRPr="00C86346">
        <w:rPr>
          <w:sz w:val="24"/>
          <w:szCs w:val="24"/>
        </w:rPr>
        <w:t>uczestnikom zapewniamy ciepły posiłek</w:t>
      </w:r>
    </w:p>
    <w:p w14:paraId="0089FC63" w14:textId="77777777" w:rsidR="0082539B" w:rsidRPr="00C86346" w:rsidRDefault="0082539B" w:rsidP="0082539B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 w:rsidRPr="00C86346">
        <w:rPr>
          <w:sz w:val="24"/>
          <w:szCs w:val="24"/>
        </w:rPr>
        <w:t>koszty przejazdu pokrywają uczestnicy</w:t>
      </w:r>
    </w:p>
    <w:p w14:paraId="48A40B1A" w14:textId="77777777" w:rsidR="0082539B" w:rsidRPr="00C86346" w:rsidRDefault="0082539B" w:rsidP="0082539B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 w:rsidRPr="00C86346">
        <w:rPr>
          <w:sz w:val="24"/>
          <w:szCs w:val="24"/>
        </w:rPr>
        <w:t>biegi odbędą się bez względu na pogodę</w:t>
      </w:r>
    </w:p>
    <w:p w14:paraId="584AB392" w14:textId="77777777" w:rsidR="0082539B" w:rsidRPr="00C86346" w:rsidRDefault="0082539B" w:rsidP="0082539B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 w:rsidRPr="00C86346">
        <w:rPr>
          <w:sz w:val="24"/>
          <w:szCs w:val="24"/>
        </w:rPr>
        <w:t>uczestnicy z kartą startową i oddają ją na mecie</w:t>
      </w:r>
    </w:p>
    <w:p w14:paraId="44D7C626" w14:textId="77777777" w:rsidR="0082539B" w:rsidRPr="00C86346" w:rsidRDefault="0082539B" w:rsidP="0082539B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 w:rsidRPr="00C86346">
        <w:rPr>
          <w:sz w:val="24"/>
          <w:szCs w:val="24"/>
        </w:rPr>
        <w:t>opiekunowie sprawują opiekę nad swoimi podopiecznymi przez czas trwania zawodów</w:t>
      </w:r>
    </w:p>
    <w:p w14:paraId="24D97F0A" w14:textId="77777777" w:rsidR="0082539B" w:rsidRPr="00C86346" w:rsidRDefault="0082539B" w:rsidP="0082539B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 w:rsidRPr="00C86346">
        <w:rPr>
          <w:sz w:val="24"/>
          <w:szCs w:val="24"/>
        </w:rPr>
        <w:t>w sprawach nie ujętych  niniejszym regulaminem rozstrzyga organizator</w:t>
      </w:r>
    </w:p>
    <w:p w14:paraId="46EB774D" w14:textId="77777777" w:rsidR="00DB1498" w:rsidRDefault="00DB1498" w:rsidP="0082539B">
      <w:pPr>
        <w:spacing w:after="0"/>
        <w:jc w:val="center"/>
        <w:rPr>
          <w:rFonts w:ascii="Bradley Hand ITC" w:hAnsi="Bradley Hand ITC"/>
          <w:b/>
          <w:sz w:val="44"/>
          <w:szCs w:val="44"/>
        </w:rPr>
      </w:pPr>
    </w:p>
    <w:p w14:paraId="37FF06F5" w14:textId="77777777" w:rsidR="004946D2" w:rsidRDefault="004946D2" w:rsidP="0082539B">
      <w:pPr>
        <w:spacing w:after="0"/>
        <w:jc w:val="center"/>
        <w:rPr>
          <w:rFonts w:ascii="Bradley Hand ITC" w:hAnsi="Bradley Hand ITC"/>
          <w:b/>
          <w:sz w:val="44"/>
          <w:szCs w:val="44"/>
        </w:rPr>
      </w:pPr>
    </w:p>
    <w:p w14:paraId="0F2162B0" w14:textId="77777777" w:rsidR="004946D2" w:rsidRDefault="004946D2" w:rsidP="0082539B">
      <w:pPr>
        <w:spacing w:after="0"/>
        <w:jc w:val="center"/>
        <w:rPr>
          <w:rFonts w:ascii="Bradley Hand ITC" w:hAnsi="Bradley Hand ITC"/>
          <w:b/>
          <w:sz w:val="44"/>
          <w:szCs w:val="44"/>
        </w:rPr>
      </w:pPr>
    </w:p>
    <w:p w14:paraId="6C095226" w14:textId="77777777" w:rsidR="004946D2" w:rsidRDefault="004946D2" w:rsidP="0082539B">
      <w:pPr>
        <w:spacing w:after="0"/>
        <w:jc w:val="center"/>
        <w:rPr>
          <w:rFonts w:ascii="Bradley Hand ITC" w:hAnsi="Bradley Hand ITC"/>
          <w:b/>
          <w:sz w:val="44"/>
          <w:szCs w:val="44"/>
        </w:rPr>
      </w:pPr>
    </w:p>
    <w:p w14:paraId="1775E934" w14:textId="77777777" w:rsidR="004946D2" w:rsidRDefault="004946D2" w:rsidP="0082539B">
      <w:pPr>
        <w:spacing w:after="0"/>
        <w:jc w:val="center"/>
        <w:rPr>
          <w:rFonts w:ascii="Bradley Hand ITC" w:hAnsi="Bradley Hand ITC"/>
          <w:b/>
          <w:sz w:val="44"/>
          <w:szCs w:val="44"/>
        </w:rPr>
      </w:pPr>
    </w:p>
    <w:p w14:paraId="524CA88D" w14:textId="77777777" w:rsidR="0082539B" w:rsidRPr="00B2314E" w:rsidRDefault="0082539B" w:rsidP="0082539B">
      <w:pPr>
        <w:spacing w:after="0"/>
        <w:jc w:val="center"/>
        <w:rPr>
          <w:rFonts w:ascii="Bradley Hand ITC" w:hAnsi="Bradley Hand ITC"/>
          <w:b/>
          <w:sz w:val="44"/>
          <w:szCs w:val="44"/>
        </w:rPr>
      </w:pPr>
      <w:r w:rsidRPr="00B2314E">
        <w:rPr>
          <w:rFonts w:ascii="Bradley Hand ITC" w:hAnsi="Bradley Hand ITC"/>
          <w:b/>
          <w:sz w:val="44"/>
          <w:szCs w:val="44"/>
        </w:rPr>
        <w:t xml:space="preserve">SERDECZNIE ZAPRASZAMY !!! </w:t>
      </w:r>
    </w:p>
    <w:p w14:paraId="61EB126C" w14:textId="77777777" w:rsidR="0082539B" w:rsidRDefault="0082539B" w:rsidP="0082539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-14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230"/>
        <w:gridCol w:w="4469"/>
        <w:gridCol w:w="1844"/>
      </w:tblGrid>
      <w:tr w:rsidR="0082539B" w14:paraId="1531347A" w14:textId="77777777" w:rsidTr="00640555">
        <w:trPr>
          <w:trHeight w:val="1050"/>
        </w:trPr>
        <w:tc>
          <w:tcPr>
            <w:tcW w:w="3230" w:type="dxa"/>
            <w:shd w:val="clear" w:color="auto" w:fill="FFFFFF"/>
            <w:vAlign w:val="center"/>
          </w:tcPr>
          <w:p w14:paraId="122E93FA" w14:textId="77777777" w:rsidR="0082539B" w:rsidRDefault="007668EA" w:rsidP="006405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805A938" wp14:editId="6C39ADAC">
                  <wp:extent cx="1971675" cy="952500"/>
                  <wp:effectExtent l="19050" t="0" r="9525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shd w:val="clear" w:color="auto" w:fill="FFFFFF"/>
            <w:vAlign w:val="center"/>
          </w:tcPr>
          <w:p w14:paraId="1FEF9006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Zespół Szkół w Tuchomiu</w:t>
            </w:r>
          </w:p>
          <w:p w14:paraId="4475047B" w14:textId="77777777" w:rsidR="0082539B" w:rsidRDefault="0082539B" w:rsidP="0064055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77 – 133 Tuchomie</w:t>
            </w:r>
          </w:p>
          <w:p w14:paraId="5839B567" w14:textId="5863AAB1" w:rsidR="0082539B" w:rsidRDefault="0082539B" w:rsidP="0064055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Ul. </w:t>
            </w:r>
            <w:r w:rsidR="00FF38E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ADAMA MICKIEWICZA 24</w:t>
            </w:r>
          </w:p>
        </w:tc>
        <w:tc>
          <w:tcPr>
            <w:tcW w:w="1844" w:type="dxa"/>
            <w:shd w:val="clear" w:color="auto" w:fill="FFFFFF"/>
            <w:vAlign w:val="center"/>
          </w:tcPr>
          <w:p w14:paraId="38F11EA3" w14:textId="77777777" w:rsidR="0082539B" w:rsidRDefault="007668EA" w:rsidP="001B62AC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1824" behindDoc="0" locked="0" layoutInCell="1" allowOverlap="1" wp14:anchorId="7BC881A3" wp14:editId="5622489E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5715</wp:posOffset>
                  </wp:positionV>
                  <wp:extent cx="995680" cy="895985"/>
                  <wp:effectExtent l="19050" t="0" r="0" b="0"/>
                  <wp:wrapNone/>
                  <wp:docPr id="24" name="Obraz 4" descr="Znalezio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Znalezio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80" cy="895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BB6D6F5" w14:textId="77777777" w:rsidR="0082539B" w:rsidRDefault="0082539B" w:rsidP="0082539B">
      <w:pPr>
        <w:spacing w:after="0" w:line="240" w:lineRule="auto"/>
      </w:pPr>
    </w:p>
    <w:p w14:paraId="5061360A" w14:textId="21801C1A" w:rsidR="0082539B" w:rsidRPr="00B50B7A" w:rsidRDefault="007668EA" w:rsidP="0082539B">
      <w:pPr>
        <w:jc w:val="center"/>
        <w:rPr>
          <w:rFonts w:ascii="Berlin Sans FB" w:hAnsi="Berlin Sans FB"/>
          <w:sz w:val="40"/>
          <w:szCs w:val="40"/>
        </w:rPr>
      </w:pPr>
      <w:r>
        <w:rPr>
          <w:rFonts w:ascii="Berlin Sans FB" w:hAnsi="Berlin Sans FB"/>
          <w:noProof/>
          <w:lang w:eastAsia="pl-PL"/>
        </w:rPr>
        <w:drawing>
          <wp:anchor distT="0" distB="0" distL="114935" distR="114935" simplePos="0" relativeHeight="251657728" behindDoc="1" locked="0" layoutInCell="1" allowOverlap="1" wp14:anchorId="7C48BFB8" wp14:editId="0DEFEC62">
            <wp:simplePos x="0" y="0"/>
            <wp:positionH relativeFrom="column">
              <wp:posOffset>4672330</wp:posOffset>
            </wp:positionH>
            <wp:positionV relativeFrom="paragraph">
              <wp:posOffset>100965</wp:posOffset>
            </wp:positionV>
            <wp:extent cx="1050925" cy="952500"/>
            <wp:effectExtent l="1905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erlin Sans FB" w:hAnsi="Berlin Sans FB"/>
          <w:noProof/>
          <w:lang w:eastAsia="pl-PL"/>
        </w:rPr>
        <w:drawing>
          <wp:anchor distT="0" distB="0" distL="114935" distR="114935" simplePos="0" relativeHeight="251658752" behindDoc="1" locked="0" layoutInCell="1" allowOverlap="1" wp14:anchorId="484C2CDD" wp14:editId="2D61FC25">
            <wp:simplePos x="0" y="0"/>
            <wp:positionH relativeFrom="column">
              <wp:posOffset>33655</wp:posOffset>
            </wp:positionH>
            <wp:positionV relativeFrom="paragraph">
              <wp:posOffset>45085</wp:posOffset>
            </wp:positionV>
            <wp:extent cx="1113155" cy="979805"/>
            <wp:effectExtent l="19050" t="0" r="0" b="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9798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39B" w:rsidRPr="00B50B7A">
        <w:rPr>
          <w:rFonts w:ascii="Berlin Sans FB" w:hAnsi="Berlin Sans FB"/>
          <w:sz w:val="40"/>
          <w:szCs w:val="40"/>
        </w:rPr>
        <w:t>X</w:t>
      </w:r>
      <w:r w:rsidR="006E5E31">
        <w:rPr>
          <w:rFonts w:ascii="Berlin Sans FB" w:hAnsi="Berlin Sans FB"/>
          <w:sz w:val="40"/>
          <w:szCs w:val="40"/>
        </w:rPr>
        <w:t>X</w:t>
      </w:r>
      <w:r w:rsidR="0082539B" w:rsidRPr="00B50B7A">
        <w:rPr>
          <w:rFonts w:ascii="Berlin Sans FB" w:hAnsi="Berlin Sans FB"/>
          <w:sz w:val="40"/>
          <w:szCs w:val="40"/>
        </w:rPr>
        <w:t xml:space="preserve"> CROSS KASZUBSKI</w:t>
      </w:r>
    </w:p>
    <w:p w14:paraId="3C6310F3" w14:textId="6FFA65A5" w:rsidR="0082539B" w:rsidRPr="00B50B7A" w:rsidRDefault="0082539B" w:rsidP="0082539B">
      <w:pPr>
        <w:spacing w:after="0" w:line="240" w:lineRule="auto"/>
        <w:jc w:val="center"/>
        <w:rPr>
          <w:rFonts w:ascii="Berlin Sans FB" w:hAnsi="Berlin Sans FB"/>
          <w:sz w:val="40"/>
          <w:szCs w:val="40"/>
        </w:rPr>
      </w:pPr>
      <w:r w:rsidRPr="00B50B7A">
        <w:rPr>
          <w:rFonts w:ascii="Berlin Sans FB" w:hAnsi="Berlin Sans FB"/>
          <w:sz w:val="40"/>
          <w:szCs w:val="40"/>
        </w:rPr>
        <w:t xml:space="preserve">TUCHOMIE </w:t>
      </w:r>
      <w:r w:rsidR="001B62AC">
        <w:rPr>
          <w:rFonts w:ascii="Berlin Sans FB" w:hAnsi="Berlin Sans FB"/>
          <w:sz w:val="40"/>
          <w:szCs w:val="40"/>
        </w:rPr>
        <w:t xml:space="preserve"> </w:t>
      </w:r>
      <w:r w:rsidR="006E5E31">
        <w:rPr>
          <w:rFonts w:ascii="Berlin Sans FB" w:hAnsi="Berlin Sans FB"/>
          <w:sz w:val="40"/>
          <w:szCs w:val="40"/>
        </w:rPr>
        <w:t>2</w:t>
      </w:r>
      <w:r w:rsidR="004946D2">
        <w:rPr>
          <w:rFonts w:ascii="Berlin Sans FB" w:hAnsi="Berlin Sans FB"/>
          <w:sz w:val="40"/>
          <w:szCs w:val="40"/>
        </w:rPr>
        <w:t>4</w:t>
      </w:r>
      <w:r w:rsidR="00C6127D">
        <w:rPr>
          <w:rFonts w:ascii="Berlin Sans FB" w:hAnsi="Berlin Sans FB"/>
          <w:sz w:val="40"/>
          <w:szCs w:val="40"/>
        </w:rPr>
        <w:t xml:space="preserve"> . 10 .</w:t>
      </w:r>
      <w:r w:rsidRPr="00B50B7A">
        <w:rPr>
          <w:rFonts w:ascii="Berlin Sans FB" w:hAnsi="Berlin Sans FB"/>
          <w:sz w:val="40"/>
          <w:szCs w:val="40"/>
        </w:rPr>
        <w:t xml:space="preserve"> </w:t>
      </w:r>
      <w:r w:rsidR="006136EB">
        <w:rPr>
          <w:rFonts w:ascii="Berlin Sans FB" w:hAnsi="Berlin Sans FB"/>
          <w:sz w:val="40"/>
          <w:szCs w:val="40"/>
        </w:rPr>
        <w:t>202</w:t>
      </w:r>
      <w:r w:rsidR="004946D2">
        <w:rPr>
          <w:rFonts w:ascii="Berlin Sans FB" w:hAnsi="Berlin Sans FB"/>
          <w:sz w:val="40"/>
          <w:szCs w:val="40"/>
        </w:rPr>
        <w:t>6</w:t>
      </w:r>
      <w:r w:rsidR="00C86346">
        <w:rPr>
          <w:rFonts w:ascii="Berlin Sans FB" w:hAnsi="Berlin Sans FB"/>
          <w:sz w:val="40"/>
          <w:szCs w:val="40"/>
        </w:rPr>
        <w:t xml:space="preserve">   </w:t>
      </w:r>
    </w:p>
    <w:p w14:paraId="3F8E02A9" w14:textId="77777777" w:rsidR="0082539B" w:rsidRPr="000C0D77" w:rsidRDefault="0082539B" w:rsidP="0082539B">
      <w:pPr>
        <w:spacing w:after="0"/>
        <w:jc w:val="center"/>
        <w:rPr>
          <w:sz w:val="24"/>
          <w:szCs w:val="24"/>
        </w:rPr>
      </w:pPr>
    </w:p>
    <w:p w14:paraId="4608D2B4" w14:textId="77777777" w:rsidR="0082539B" w:rsidRDefault="0082539B" w:rsidP="0082539B">
      <w:pPr>
        <w:spacing w:after="0"/>
        <w:jc w:val="center"/>
        <w:rPr>
          <w:sz w:val="44"/>
          <w:szCs w:val="44"/>
        </w:rPr>
      </w:pPr>
      <w:r w:rsidRPr="00376B8F">
        <w:rPr>
          <w:sz w:val="40"/>
          <w:szCs w:val="40"/>
        </w:rPr>
        <w:t>organizowany w ramach „Cross Festiwal”</w:t>
      </w:r>
    </w:p>
    <w:p w14:paraId="5B881DE7" w14:textId="77777777" w:rsidR="0082539B" w:rsidRDefault="0082539B" w:rsidP="0082539B">
      <w:pPr>
        <w:spacing w:after="0"/>
        <w:ind w:left="360"/>
        <w:jc w:val="center"/>
        <w:rPr>
          <w:rFonts w:ascii="Bradley Hand ITC" w:hAnsi="Bradley Hand ITC"/>
          <w:b/>
          <w:sz w:val="16"/>
          <w:szCs w:val="16"/>
        </w:rPr>
      </w:pPr>
    </w:p>
    <w:p w14:paraId="0FF010F2" w14:textId="77777777" w:rsidR="0082539B" w:rsidRPr="00376B8F" w:rsidRDefault="0082539B" w:rsidP="0082539B">
      <w:pPr>
        <w:spacing w:after="0"/>
        <w:ind w:left="360"/>
        <w:jc w:val="center"/>
        <w:rPr>
          <w:rFonts w:ascii="Bradley Hand ITC" w:hAnsi="Bradley Hand ITC"/>
          <w:b/>
          <w:sz w:val="32"/>
          <w:szCs w:val="32"/>
        </w:rPr>
      </w:pPr>
      <w:r w:rsidRPr="00376B8F">
        <w:rPr>
          <w:rFonts w:ascii="Bradley Hand ITC" w:hAnsi="Bradley Hand ITC"/>
          <w:b/>
          <w:sz w:val="32"/>
          <w:szCs w:val="32"/>
        </w:rPr>
        <w:t>PROGRAM IMPREZY</w:t>
      </w:r>
    </w:p>
    <w:tbl>
      <w:tblPr>
        <w:tblW w:w="8928" w:type="dxa"/>
        <w:tblInd w:w="360" w:type="dxa"/>
        <w:tblLayout w:type="fixed"/>
        <w:tblLook w:val="0000" w:firstRow="0" w:lastRow="0" w:firstColumn="0" w:lastColumn="0" w:noHBand="0" w:noVBand="0"/>
      </w:tblPr>
      <w:tblGrid>
        <w:gridCol w:w="1733"/>
        <w:gridCol w:w="4536"/>
        <w:gridCol w:w="1276"/>
        <w:gridCol w:w="283"/>
        <w:gridCol w:w="1100"/>
      </w:tblGrid>
      <w:tr w:rsidR="0082539B" w14:paraId="3B3F9466" w14:textId="77777777" w:rsidTr="00640555">
        <w:tc>
          <w:tcPr>
            <w:tcW w:w="1733" w:type="dxa"/>
          </w:tcPr>
          <w:p w14:paraId="07C6C838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9.00 -10.00</w:t>
            </w:r>
          </w:p>
        </w:tc>
        <w:tc>
          <w:tcPr>
            <w:tcW w:w="4536" w:type="dxa"/>
          </w:tcPr>
          <w:p w14:paraId="6FFBB793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Zapoznanie z trasą</w:t>
            </w:r>
          </w:p>
        </w:tc>
        <w:tc>
          <w:tcPr>
            <w:tcW w:w="1276" w:type="dxa"/>
          </w:tcPr>
          <w:p w14:paraId="26BE7B30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7488B2C8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2539B" w14:paraId="789093F8" w14:textId="77777777" w:rsidTr="00640555">
        <w:tc>
          <w:tcPr>
            <w:tcW w:w="1733" w:type="dxa"/>
          </w:tcPr>
          <w:p w14:paraId="112CDCB5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536" w:type="dxa"/>
          </w:tcPr>
          <w:p w14:paraId="011BC275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Otwarcie imprezy  </w:t>
            </w:r>
          </w:p>
        </w:tc>
        <w:tc>
          <w:tcPr>
            <w:tcW w:w="1276" w:type="dxa"/>
          </w:tcPr>
          <w:p w14:paraId="20FFA68C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0AA50A80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2539B" w14:paraId="6CECC714" w14:textId="77777777" w:rsidTr="00640555">
        <w:tc>
          <w:tcPr>
            <w:tcW w:w="1733" w:type="dxa"/>
          </w:tcPr>
          <w:p w14:paraId="5D8993E1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</w:p>
        </w:tc>
        <w:tc>
          <w:tcPr>
            <w:tcW w:w="4536" w:type="dxa"/>
          </w:tcPr>
          <w:p w14:paraId="01FB0DDC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dziewcząt klas I – II</w:t>
            </w:r>
          </w:p>
        </w:tc>
        <w:tc>
          <w:tcPr>
            <w:tcW w:w="1276" w:type="dxa"/>
          </w:tcPr>
          <w:p w14:paraId="174F72B6" w14:textId="1AB18B5A" w:rsidR="0082539B" w:rsidRDefault="000955D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9C21FF">
              <w:rPr>
                <w:sz w:val="24"/>
                <w:szCs w:val="24"/>
              </w:rPr>
              <w:t>9</w:t>
            </w:r>
            <w:r w:rsidR="00656F19">
              <w:rPr>
                <w:sz w:val="24"/>
                <w:szCs w:val="24"/>
              </w:rPr>
              <w:t xml:space="preserve"> -1</w:t>
            </w:r>
            <w:r w:rsidR="009C21FF">
              <w:rPr>
                <w:sz w:val="24"/>
                <w:szCs w:val="24"/>
              </w:rPr>
              <w:t>8</w:t>
            </w:r>
            <w:r w:rsidR="008253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gridSpan w:val="2"/>
          </w:tcPr>
          <w:p w14:paraId="5DF07607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</w:t>
            </w:r>
          </w:p>
        </w:tc>
      </w:tr>
      <w:tr w:rsidR="0082539B" w14:paraId="265BC4C5" w14:textId="77777777" w:rsidTr="00640555">
        <w:tc>
          <w:tcPr>
            <w:tcW w:w="1733" w:type="dxa"/>
          </w:tcPr>
          <w:p w14:paraId="529E309E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10.07</w:t>
            </w:r>
          </w:p>
        </w:tc>
        <w:tc>
          <w:tcPr>
            <w:tcW w:w="4536" w:type="dxa"/>
          </w:tcPr>
          <w:p w14:paraId="19BBFC09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chłopców klas I - II</w:t>
            </w:r>
          </w:p>
        </w:tc>
        <w:tc>
          <w:tcPr>
            <w:tcW w:w="1276" w:type="dxa"/>
          </w:tcPr>
          <w:p w14:paraId="5BC0A88E" w14:textId="6E891A2B" w:rsidR="0082539B" w:rsidRDefault="000955D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9C21FF">
              <w:rPr>
                <w:sz w:val="24"/>
                <w:szCs w:val="24"/>
              </w:rPr>
              <w:t>9</w:t>
            </w:r>
            <w:r w:rsidR="00DB1498">
              <w:rPr>
                <w:sz w:val="24"/>
                <w:szCs w:val="24"/>
              </w:rPr>
              <w:t xml:space="preserve"> - 1</w:t>
            </w:r>
            <w:r w:rsidR="009C21FF">
              <w:rPr>
                <w:sz w:val="24"/>
                <w:szCs w:val="24"/>
              </w:rPr>
              <w:t>8</w:t>
            </w:r>
          </w:p>
        </w:tc>
        <w:tc>
          <w:tcPr>
            <w:tcW w:w="1383" w:type="dxa"/>
            <w:gridSpan w:val="2"/>
          </w:tcPr>
          <w:p w14:paraId="090F2DC6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</w:t>
            </w:r>
          </w:p>
        </w:tc>
      </w:tr>
      <w:tr w:rsidR="0082539B" w14:paraId="244B2CDA" w14:textId="77777777" w:rsidTr="00640555">
        <w:tc>
          <w:tcPr>
            <w:tcW w:w="1733" w:type="dxa"/>
          </w:tcPr>
          <w:p w14:paraId="29988A1E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4536" w:type="dxa"/>
          </w:tcPr>
          <w:p w14:paraId="5BF75E7D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dziewcząt klas III - IV</w:t>
            </w:r>
          </w:p>
        </w:tc>
        <w:tc>
          <w:tcPr>
            <w:tcW w:w="1276" w:type="dxa"/>
          </w:tcPr>
          <w:p w14:paraId="3BF0C717" w14:textId="6398DF00" w:rsidR="0082539B" w:rsidRDefault="000955D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7</w:t>
            </w:r>
            <w:r w:rsidR="00DB1498">
              <w:rPr>
                <w:sz w:val="24"/>
                <w:szCs w:val="24"/>
              </w:rPr>
              <w:t xml:space="preserve"> -</w:t>
            </w:r>
            <w:r w:rsidR="007668EA"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6</w:t>
            </w:r>
          </w:p>
        </w:tc>
        <w:tc>
          <w:tcPr>
            <w:tcW w:w="1383" w:type="dxa"/>
            <w:gridSpan w:val="2"/>
          </w:tcPr>
          <w:p w14:paraId="1F12837E" w14:textId="23091DBE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F38E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 m</w:t>
            </w:r>
          </w:p>
        </w:tc>
      </w:tr>
      <w:tr w:rsidR="0082539B" w14:paraId="306B6D66" w14:textId="77777777" w:rsidTr="00640555">
        <w:tc>
          <w:tcPr>
            <w:tcW w:w="1733" w:type="dxa"/>
          </w:tcPr>
          <w:p w14:paraId="730463E2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</w:t>
            </w:r>
          </w:p>
        </w:tc>
        <w:tc>
          <w:tcPr>
            <w:tcW w:w="4536" w:type="dxa"/>
          </w:tcPr>
          <w:p w14:paraId="0A78DA41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chłopców klas III - IV</w:t>
            </w:r>
          </w:p>
        </w:tc>
        <w:tc>
          <w:tcPr>
            <w:tcW w:w="1276" w:type="dxa"/>
          </w:tcPr>
          <w:p w14:paraId="59599A8C" w14:textId="5C382D6C" w:rsidR="0082539B" w:rsidRDefault="000955D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BB01D1">
              <w:rPr>
                <w:sz w:val="24"/>
                <w:szCs w:val="24"/>
              </w:rPr>
              <w:t>7</w:t>
            </w:r>
            <w:r w:rsidR="00C3416E">
              <w:rPr>
                <w:sz w:val="24"/>
                <w:szCs w:val="24"/>
              </w:rPr>
              <w:t xml:space="preserve"> </w:t>
            </w:r>
            <w:r w:rsidR="00AE3C11">
              <w:rPr>
                <w:sz w:val="24"/>
                <w:szCs w:val="24"/>
              </w:rPr>
              <w:t>–</w:t>
            </w:r>
            <w:r w:rsidR="00DB1498">
              <w:rPr>
                <w:sz w:val="24"/>
                <w:szCs w:val="24"/>
              </w:rPr>
              <w:t xml:space="preserve"> </w:t>
            </w:r>
            <w:r w:rsidR="007668EA"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6</w:t>
            </w:r>
          </w:p>
        </w:tc>
        <w:tc>
          <w:tcPr>
            <w:tcW w:w="1383" w:type="dxa"/>
            <w:gridSpan w:val="2"/>
          </w:tcPr>
          <w:p w14:paraId="5D8AC9C5" w14:textId="76502B1C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F38E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 m</w:t>
            </w:r>
          </w:p>
        </w:tc>
      </w:tr>
      <w:tr w:rsidR="0082539B" w14:paraId="45E0CD69" w14:textId="77777777" w:rsidTr="00640555">
        <w:tc>
          <w:tcPr>
            <w:tcW w:w="8928" w:type="dxa"/>
            <w:gridSpan w:val="5"/>
          </w:tcPr>
          <w:p w14:paraId="2450ABF0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Wręczenie nagród dla klas I – II </w:t>
            </w:r>
          </w:p>
        </w:tc>
      </w:tr>
      <w:tr w:rsidR="0082539B" w14:paraId="021A5074" w14:textId="77777777" w:rsidTr="00640555">
        <w:tc>
          <w:tcPr>
            <w:tcW w:w="1733" w:type="dxa"/>
          </w:tcPr>
          <w:p w14:paraId="5C3509F6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</w:t>
            </w:r>
          </w:p>
        </w:tc>
        <w:tc>
          <w:tcPr>
            <w:tcW w:w="4536" w:type="dxa"/>
          </w:tcPr>
          <w:p w14:paraId="79CC13E1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dziewcząt klas V - VI</w:t>
            </w:r>
          </w:p>
        </w:tc>
        <w:tc>
          <w:tcPr>
            <w:tcW w:w="1276" w:type="dxa"/>
          </w:tcPr>
          <w:p w14:paraId="2523A610" w14:textId="0F366FEE" w:rsidR="0082539B" w:rsidRDefault="000955D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5</w:t>
            </w:r>
            <w:r w:rsidR="00DB1498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4</w:t>
            </w:r>
          </w:p>
        </w:tc>
        <w:tc>
          <w:tcPr>
            <w:tcW w:w="1383" w:type="dxa"/>
            <w:gridSpan w:val="2"/>
          </w:tcPr>
          <w:p w14:paraId="63A66916" w14:textId="26E7681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F38E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 m</w:t>
            </w:r>
          </w:p>
        </w:tc>
      </w:tr>
      <w:tr w:rsidR="0082539B" w14:paraId="04D43E9E" w14:textId="77777777" w:rsidTr="00640555">
        <w:tc>
          <w:tcPr>
            <w:tcW w:w="1733" w:type="dxa"/>
          </w:tcPr>
          <w:p w14:paraId="468D355A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4536" w:type="dxa"/>
          </w:tcPr>
          <w:p w14:paraId="324494EA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chłopców klas V - VI</w:t>
            </w:r>
          </w:p>
        </w:tc>
        <w:tc>
          <w:tcPr>
            <w:tcW w:w="1276" w:type="dxa"/>
          </w:tcPr>
          <w:p w14:paraId="0C11AFF9" w14:textId="488DAD02" w:rsidR="0082539B" w:rsidRDefault="000955D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BB01D1">
              <w:rPr>
                <w:sz w:val="24"/>
                <w:szCs w:val="24"/>
              </w:rPr>
              <w:t>5</w:t>
            </w:r>
            <w:r w:rsidR="00DB1498">
              <w:rPr>
                <w:sz w:val="24"/>
                <w:szCs w:val="24"/>
              </w:rPr>
              <w:t xml:space="preserve"> </w:t>
            </w:r>
            <w:r w:rsidR="00AE3C11">
              <w:rPr>
                <w:sz w:val="24"/>
                <w:szCs w:val="24"/>
              </w:rPr>
              <w:t>–</w:t>
            </w:r>
            <w:r w:rsidR="00DB1498">
              <w:rPr>
                <w:sz w:val="24"/>
                <w:szCs w:val="24"/>
              </w:rPr>
              <w:t xml:space="preserve"> </w:t>
            </w:r>
            <w:r w:rsidR="00AE3C11"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4</w:t>
            </w:r>
          </w:p>
        </w:tc>
        <w:tc>
          <w:tcPr>
            <w:tcW w:w="1383" w:type="dxa"/>
            <w:gridSpan w:val="2"/>
          </w:tcPr>
          <w:p w14:paraId="1D98AA91" w14:textId="689787B7" w:rsidR="0082539B" w:rsidRDefault="00FF38EC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2539B">
              <w:rPr>
                <w:sz w:val="24"/>
                <w:szCs w:val="24"/>
              </w:rPr>
              <w:t>00 m</w:t>
            </w:r>
          </w:p>
        </w:tc>
      </w:tr>
      <w:tr w:rsidR="0082539B" w14:paraId="1B29FB65" w14:textId="77777777" w:rsidTr="00640555">
        <w:tc>
          <w:tcPr>
            <w:tcW w:w="8928" w:type="dxa"/>
            <w:gridSpan w:val="5"/>
          </w:tcPr>
          <w:p w14:paraId="5D72E0E1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Wręczenie nagród dla klas III – IV</w:t>
            </w:r>
          </w:p>
        </w:tc>
      </w:tr>
      <w:tr w:rsidR="0082539B" w14:paraId="238587C4" w14:textId="77777777" w:rsidTr="00640555">
        <w:tc>
          <w:tcPr>
            <w:tcW w:w="1733" w:type="dxa"/>
          </w:tcPr>
          <w:p w14:paraId="349E1B7F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</w:t>
            </w:r>
          </w:p>
        </w:tc>
        <w:tc>
          <w:tcPr>
            <w:tcW w:w="4536" w:type="dxa"/>
          </w:tcPr>
          <w:p w14:paraId="3091ADC1" w14:textId="77777777" w:rsidR="0082539B" w:rsidRDefault="0082539B" w:rsidP="007668EA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dziewcząt klas</w:t>
            </w:r>
            <w:r w:rsidR="007668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VII</w:t>
            </w:r>
            <w:r w:rsidR="007668EA">
              <w:rPr>
                <w:sz w:val="24"/>
                <w:szCs w:val="24"/>
              </w:rPr>
              <w:t xml:space="preserve"> - VIII</w:t>
            </w:r>
          </w:p>
        </w:tc>
        <w:tc>
          <w:tcPr>
            <w:tcW w:w="1559" w:type="dxa"/>
            <w:gridSpan w:val="2"/>
          </w:tcPr>
          <w:p w14:paraId="5FC39E0D" w14:textId="7B213879" w:rsidR="0082539B" w:rsidRDefault="00656F19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E5E31"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3</w:t>
            </w:r>
            <w:r w:rsidR="000955DB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201</w:t>
            </w:r>
            <w:r w:rsidR="00BB01D1">
              <w:rPr>
                <w:sz w:val="24"/>
                <w:szCs w:val="24"/>
              </w:rPr>
              <w:t>2</w:t>
            </w:r>
            <w:r w:rsidR="008253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0" w:type="dxa"/>
          </w:tcPr>
          <w:p w14:paraId="6E9349DD" w14:textId="0B033731" w:rsidR="0082539B" w:rsidRDefault="00FF38EC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2539B">
              <w:rPr>
                <w:sz w:val="24"/>
                <w:szCs w:val="24"/>
              </w:rPr>
              <w:t>00 m</w:t>
            </w:r>
          </w:p>
        </w:tc>
      </w:tr>
      <w:tr w:rsidR="0082539B" w14:paraId="22F11F96" w14:textId="77777777" w:rsidTr="00640555">
        <w:tc>
          <w:tcPr>
            <w:tcW w:w="1733" w:type="dxa"/>
          </w:tcPr>
          <w:p w14:paraId="54B63402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</w:t>
            </w:r>
          </w:p>
        </w:tc>
        <w:tc>
          <w:tcPr>
            <w:tcW w:w="4536" w:type="dxa"/>
          </w:tcPr>
          <w:p w14:paraId="6CF60757" w14:textId="77777777" w:rsidR="0082539B" w:rsidRDefault="0082539B" w:rsidP="007668EA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Bieg chłopców klas </w:t>
            </w:r>
            <w:r w:rsidR="007668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VII</w:t>
            </w:r>
            <w:r w:rsidR="007668EA">
              <w:rPr>
                <w:sz w:val="24"/>
                <w:szCs w:val="24"/>
              </w:rPr>
              <w:t xml:space="preserve"> - VIII</w:t>
            </w:r>
          </w:p>
        </w:tc>
        <w:tc>
          <w:tcPr>
            <w:tcW w:w="1559" w:type="dxa"/>
            <w:gridSpan w:val="2"/>
          </w:tcPr>
          <w:p w14:paraId="358493E9" w14:textId="0CF11AB9" w:rsidR="0082539B" w:rsidRDefault="00656F19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E5E31">
              <w:rPr>
                <w:sz w:val="24"/>
                <w:szCs w:val="24"/>
              </w:rPr>
              <w:t>1</w:t>
            </w:r>
            <w:r w:rsidR="00BB01D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- 201</w:t>
            </w:r>
            <w:r w:rsidR="00BB01D1">
              <w:rPr>
                <w:sz w:val="24"/>
                <w:szCs w:val="24"/>
              </w:rPr>
              <w:t>2</w:t>
            </w:r>
            <w:r w:rsidR="0082539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00" w:type="dxa"/>
          </w:tcPr>
          <w:p w14:paraId="3A2B1C80" w14:textId="77777777" w:rsidR="0082539B" w:rsidRDefault="000B2D8C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2539B">
              <w:rPr>
                <w:sz w:val="24"/>
                <w:szCs w:val="24"/>
              </w:rPr>
              <w:t>00 m</w:t>
            </w:r>
          </w:p>
        </w:tc>
      </w:tr>
      <w:tr w:rsidR="0082539B" w14:paraId="2C94E877" w14:textId="77777777" w:rsidTr="00640555">
        <w:tc>
          <w:tcPr>
            <w:tcW w:w="1733" w:type="dxa"/>
          </w:tcPr>
          <w:p w14:paraId="1755831A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4536" w:type="dxa"/>
          </w:tcPr>
          <w:p w14:paraId="46934C78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Bieg Przedszkolaków – dziewczęta </w:t>
            </w:r>
          </w:p>
        </w:tc>
        <w:tc>
          <w:tcPr>
            <w:tcW w:w="1559" w:type="dxa"/>
            <w:gridSpan w:val="2"/>
          </w:tcPr>
          <w:p w14:paraId="1BE97123" w14:textId="5074C83A" w:rsidR="0082539B" w:rsidRDefault="00656F19" w:rsidP="00640555">
            <w:pPr>
              <w:snapToGrid w:val="0"/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B01D1">
              <w:rPr>
                <w:sz w:val="18"/>
                <w:szCs w:val="18"/>
              </w:rPr>
              <w:t>20</w:t>
            </w:r>
            <w:r w:rsidR="0082539B">
              <w:rPr>
                <w:sz w:val="18"/>
                <w:szCs w:val="18"/>
              </w:rPr>
              <w:t xml:space="preserve">  i  młodsi</w:t>
            </w:r>
          </w:p>
        </w:tc>
        <w:tc>
          <w:tcPr>
            <w:tcW w:w="1100" w:type="dxa"/>
          </w:tcPr>
          <w:p w14:paraId="65A60183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</w:t>
            </w:r>
          </w:p>
        </w:tc>
      </w:tr>
      <w:tr w:rsidR="0082539B" w14:paraId="005908D3" w14:textId="77777777" w:rsidTr="00640555">
        <w:tc>
          <w:tcPr>
            <w:tcW w:w="1733" w:type="dxa"/>
          </w:tcPr>
          <w:p w14:paraId="67A6E9F4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4536" w:type="dxa"/>
          </w:tcPr>
          <w:p w14:paraId="096A35D9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Bieg Przedszkolaków - chłopcy</w:t>
            </w:r>
          </w:p>
        </w:tc>
        <w:tc>
          <w:tcPr>
            <w:tcW w:w="1559" w:type="dxa"/>
            <w:gridSpan w:val="2"/>
          </w:tcPr>
          <w:p w14:paraId="4AA07124" w14:textId="186F32F3" w:rsidR="0082539B" w:rsidRDefault="00656F19" w:rsidP="00640555">
            <w:pPr>
              <w:snapToGrid w:val="0"/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B01D1">
              <w:rPr>
                <w:sz w:val="18"/>
                <w:szCs w:val="18"/>
              </w:rPr>
              <w:t xml:space="preserve">20 </w:t>
            </w:r>
            <w:r w:rsidR="0082539B">
              <w:rPr>
                <w:sz w:val="18"/>
                <w:szCs w:val="18"/>
              </w:rPr>
              <w:t xml:space="preserve"> i  młodsi</w:t>
            </w:r>
          </w:p>
        </w:tc>
        <w:tc>
          <w:tcPr>
            <w:tcW w:w="1100" w:type="dxa"/>
          </w:tcPr>
          <w:p w14:paraId="08214B79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</w:t>
            </w:r>
          </w:p>
        </w:tc>
      </w:tr>
      <w:tr w:rsidR="0082539B" w14:paraId="050A6DFB" w14:textId="77777777" w:rsidTr="00640555">
        <w:tc>
          <w:tcPr>
            <w:tcW w:w="8928" w:type="dxa"/>
            <w:gridSpan w:val="5"/>
          </w:tcPr>
          <w:p w14:paraId="72B42C0A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Wręczenie nagród dla klas V – VI</w:t>
            </w:r>
          </w:p>
        </w:tc>
      </w:tr>
      <w:tr w:rsidR="0082539B" w14:paraId="6333CF25" w14:textId="77777777" w:rsidTr="00640555">
        <w:tc>
          <w:tcPr>
            <w:tcW w:w="1733" w:type="dxa"/>
          </w:tcPr>
          <w:p w14:paraId="7C29D8B9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6C6C274B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C2C4C47" w14:textId="77777777" w:rsidR="0082539B" w:rsidRDefault="0082539B" w:rsidP="00640555">
            <w:pPr>
              <w:snapToGrid w:val="0"/>
              <w:spacing w:after="0" w:line="360" w:lineRule="auto"/>
              <w:jc w:val="center"/>
            </w:pPr>
          </w:p>
        </w:tc>
        <w:tc>
          <w:tcPr>
            <w:tcW w:w="1383" w:type="dxa"/>
            <w:gridSpan w:val="2"/>
          </w:tcPr>
          <w:p w14:paraId="1A770627" w14:textId="77777777" w:rsidR="0082539B" w:rsidRDefault="0082539B" w:rsidP="00656F19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82539B" w14:paraId="6E5F00E8" w14:textId="77777777" w:rsidTr="00640555">
        <w:trPr>
          <w:trHeight w:val="235"/>
        </w:trPr>
        <w:tc>
          <w:tcPr>
            <w:tcW w:w="1733" w:type="dxa"/>
          </w:tcPr>
          <w:p w14:paraId="559EBB7F" w14:textId="77777777" w:rsidR="0082539B" w:rsidRDefault="007668EA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800" behindDoc="1" locked="0" layoutInCell="1" allowOverlap="1" wp14:anchorId="2312D376" wp14:editId="24471C4D">
                  <wp:simplePos x="0" y="0"/>
                  <wp:positionH relativeFrom="column">
                    <wp:posOffset>-647700</wp:posOffset>
                  </wp:positionH>
                  <wp:positionV relativeFrom="paragraph">
                    <wp:posOffset>175895</wp:posOffset>
                  </wp:positionV>
                  <wp:extent cx="1989455" cy="1583690"/>
                  <wp:effectExtent l="1905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55" cy="158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253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458BD70B" w14:textId="77777777" w:rsidR="0082539B" w:rsidRDefault="007668EA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848" behindDoc="0" locked="0" layoutInCell="1" allowOverlap="1" wp14:anchorId="571585EC" wp14:editId="6FBF814E">
                  <wp:simplePos x="0" y="0"/>
                  <wp:positionH relativeFrom="column">
                    <wp:posOffset>2804160</wp:posOffset>
                  </wp:positionH>
                  <wp:positionV relativeFrom="paragraph">
                    <wp:posOffset>264160</wp:posOffset>
                  </wp:positionV>
                  <wp:extent cx="2011045" cy="1340485"/>
                  <wp:effectExtent l="95250" t="76200" r="8255" b="0"/>
                  <wp:wrapNone/>
                  <wp:docPr id="25" name="Obraz 25" descr="DSC_0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SC_00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45" cy="1340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14:paraId="20C5AE05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5AB1B44E" w14:textId="77777777" w:rsidR="0082539B" w:rsidRDefault="0082539B" w:rsidP="00640555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2539B" w14:paraId="598B2FDF" w14:textId="77777777" w:rsidTr="00640555">
        <w:tc>
          <w:tcPr>
            <w:tcW w:w="8928" w:type="dxa"/>
            <w:gridSpan w:val="5"/>
          </w:tcPr>
          <w:p w14:paraId="4DB2A5B0" w14:textId="77777777" w:rsidR="0082539B" w:rsidRDefault="0082539B" w:rsidP="00640555">
            <w:pPr>
              <w:snapToGrid w:val="0"/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4BB85D2C" w14:textId="77777777" w:rsidR="0082539B" w:rsidRDefault="0082539B" w:rsidP="0082539B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7ADB2EAF" w14:textId="77777777" w:rsidR="0082539B" w:rsidRDefault="0082539B" w:rsidP="0082539B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459AD746" w14:textId="77777777" w:rsidR="00994DA2" w:rsidRDefault="00A67F3C" w:rsidP="00376B8F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 w:rsidRPr="00376B8F">
        <w:rPr>
          <w:rFonts w:ascii="Bradley Hand ITC" w:hAnsi="Bradley Hand ITC"/>
          <w:b/>
          <w:sz w:val="28"/>
          <w:szCs w:val="28"/>
        </w:rPr>
        <w:t xml:space="preserve">SERDECZNIE ZAPRASZAMY !!! </w:t>
      </w:r>
      <w:r w:rsidR="00376B8F">
        <w:rPr>
          <w:rFonts w:ascii="Bradley Hand ITC" w:hAnsi="Bradley Hand ITC"/>
          <w:b/>
          <w:sz w:val="28"/>
          <w:szCs w:val="28"/>
        </w:rPr>
        <w:t xml:space="preserve"> </w:t>
      </w:r>
    </w:p>
    <w:sectPr w:rsidR="00994DA2" w:rsidSect="00E05E91">
      <w:footnotePr>
        <w:pos w:val="beneathText"/>
      </w:footnotePr>
      <w:pgSz w:w="11905" w:h="16837"/>
      <w:pgMar w:top="1417" w:right="1417" w:bottom="1417" w:left="1417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65" w:hanging="360"/>
      </w:pPr>
      <w:rPr>
        <w:rFonts w:ascii="Wingdings" w:hAnsi="Wingdings"/>
        <w:sz w:val="36"/>
        <w:szCs w:val="3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C0A65A78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num w:numId="1" w16cid:durableId="1770812606">
    <w:abstractNumId w:val="0"/>
  </w:num>
  <w:num w:numId="2" w16cid:durableId="1440564290">
    <w:abstractNumId w:val="1"/>
  </w:num>
  <w:num w:numId="3" w16cid:durableId="1553881208">
    <w:abstractNumId w:val="2"/>
  </w:num>
  <w:num w:numId="4" w16cid:durableId="421344213">
    <w:abstractNumId w:val="3"/>
  </w:num>
  <w:num w:numId="5" w16cid:durableId="1236741642">
    <w:abstractNumId w:val="4"/>
  </w:num>
  <w:num w:numId="6" w16cid:durableId="1546019716">
    <w:abstractNumId w:val="5"/>
  </w:num>
  <w:num w:numId="7" w16cid:durableId="445587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drawingGridHorizontalSpacing w:val="110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8F"/>
    <w:rsid w:val="0006186D"/>
    <w:rsid w:val="000955DB"/>
    <w:rsid w:val="000B2D8C"/>
    <w:rsid w:val="000B3B9E"/>
    <w:rsid w:val="000C0D77"/>
    <w:rsid w:val="000E660C"/>
    <w:rsid w:val="000E6899"/>
    <w:rsid w:val="001546A0"/>
    <w:rsid w:val="00166D91"/>
    <w:rsid w:val="001A3FE7"/>
    <w:rsid w:val="001B62AC"/>
    <w:rsid w:val="001E557C"/>
    <w:rsid w:val="00222408"/>
    <w:rsid w:val="00230B0B"/>
    <w:rsid w:val="00274467"/>
    <w:rsid w:val="00376B8F"/>
    <w:rsid w:val="003B0673"/>
    <w:rsid w:val="003C053A"/>
    <w:rsid w:val="003D13E5"/>
    <w:rsid w:val="003E096A"/>
    <w:rsid w:val="003F6118"/>
    <w:rsid w:val="00422773"/>
    <w:rsid w:val="00433315"/>
    <w:rsid w:val="004946D2"/>
    <w:rsid w:val="004D09FD"/>
    <w:rsid w:val="006136EB"/>
    <w:rsid w:val="00621D9E"/>
    <w:rsid w:val="0063586B"/>
    <w:rsid w:val="00640555"/>
    <w:rsid w:val="00653726"/>
    <w:rsid w:val="00656F19"/>
    <w:rsid w:val="006C2CD9"/>
    <w:rsid w:val="006E4898"/>
    <w:rsid w:val="006E5E31"/>
    <w:rsid w:val="007005DC"/>
    <w:rsid w:val="007668EA"/>
    <w:rsid w:val="007A4BFB"/>
    <w:rsid w:val="00804FF5"/>
    <w:rsid w:val="0082539B"/>
    <w:rsid w:val="00837958"/>
    <w:rsid w:val="0086781E"/>
    <w:rsid w:val="008773C0"/>
    <w:rsid w:val="0088398E"/>
    <w:rsid w:val="008B12EC"/>
    <w:rsid w:val="00905D61"/>
    <w:rsid w:val="00906016"/>
    <w:rsid w:val="009477D3"/>
    <w:rsid w:val="00994DA2"/>
    <w:rsid w:val="009C21FF"/>
    <w:rsid w:val="009D7BAB"/>
    <w:rsid w:val="009E2697"/>
    <w:rsid w:val="009E3F40"/>
    <w:rsid w:val="009E7198"/>
    <w:rsid w:val="009E76C5"/>
    <w:rsid w:val="009F4A78"/>
    <w:rsid w:val="00A216D2"/>
    <w:rsid w:val="00A33C8E"/>
    <w:rsid w:val="00A67F3C"/>
    <w:rsid w:val="00A82F3D"/>
    <w:rsid w:val="00A833F2"/>
    <w:rsid w:val="00A905AA"/>
    <w:rsid w:val="00AB7232"/>
    <w:rsid w:val="00AC59F7"/>
    <w:rsid w:val="00AE3C11"/>
    <w:rsid w:val="00B2314E"/>
    <w:rsid w:val="00B32863"/>
    <w:rsid w:val="00B50B7A"/>
    <w:rsid w:val="00B70E57"/>
    <w:rsid w:val="00B92744"/>
    <w:rsid w:val="00BA21B0"/>
    <w:rsid w:val="00BB01D1"/>
    <w:rsid w:val="00BB07E9"/>
    <w:rsid w:val="00BB37D8"/>
    <w:rsid w:val="00BD306A"/>
    <w:rsid w:val="00C3416E"/>
    <w:rsid w:val="00C6127D"/>
    <w:rsid w:val="00C73DAF"/>
    <w:rsid w:val="00C86346"/>
    <w:rsid w:val="00CA04A2"/>
    <w:rsid w:val="00CE1B31"/>
    <w:rsid w:val="00D16825"/>
    <w:rsid w:val="00D41E7B"/>
    <w:rsid w:val="00D51269"/>
    <w:rsid w:val="00DB1498"/>
    <w:rsid w:val="00DB29FC"/>
    <w:rsid w:val="00E05E91"/>
    <w:rsid w:val="00E23D6E"/>
    <w:rsid w:val="00E422BF"/>
    <w:rsid w:val="00E439B5"/>
    <w:rsid w:val="00EC24F3"/>
    <w:rsid w:val="00EE6579"/>
    <w:rsid w:val="00F56AA0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"/>
    </o:shapedefaults>
    <o:shapelayout v:ext="edit">
      <o:idmap v:ext="edit" data="1"/>
    </o:shapelayout>
  </w:shapeDefaults>
  <w:decimalSymbol w:val=","/>
  <w:listSeparator w:val=";"/>
  <w14:docId w14:val="5CDF3AAC"/>
  <w15:docId w15:val="{9FEA0C94-D935-4E74-BB6F-C971BA6E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E57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2">
    <w:name w:val="heading 2"/>
    <w:basedOn w:val="Normalny"/>
    <w:next w:val="Tekstpodstawowy"/>
    <w:qFormat/>
    <w:rsid w:val="00B70E57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B70E57"/>
    <w:rPr>
      <w:sz w:val="36"/>
      <w:szCs w:val="36"/>
    </w:rPr>
  </w:style>
  <w:style w:type="character" w:customStyle="1" w:styleId="WW8Num3z0">
    <w:name w:val="WW8Num3z0"/>
    <w:rsid w:val="00B70E57"/>
    <w:rPr>
      <w:rFonts w:ascii="Wingdings" w:hAnsi="Wingdings"/>
    </w:rPr>
  </w:style>
  <w:style w:type="character" w:customStyle="1" w:styleId="WW8Num4z0">
    <w:name w:val="WW8Num4z0"/>
    <w:rsid w:val="00B70E57"/>
    <w:rPr>
      <w:rFonts w:ascii="Wingdings" w:hAnsi="Wingdings"/>
    </w:rPr>
  </w:style>
  <w:style w:type="character" w:customStyle="1" w:styleId="WW8Num5z0">
    <w:name w:val="WW8Num5z0"/>
    <w:rsid w:val="00B70E57"/>
    <w:rPr>
      <w:rFonts w:ascii="Wingdings" w:hAnsi="Wingdings"/>
    </w:rPr>
  </w:style>
  <w:style w:type="character" w:customStyle="1" w:styleId="WW8Num6z0">
    <w:name w:val="WW8Num6z0"/>
    <w:rsid w:val="00B70E57"/>
    <w:rPr>
      <w:rFonts w:ascii="Wingdings" w:hAnsi="Wingdings"/>
    </w:rPr>
  </w:style>
  <w:style w:type="character" w:customStyle="1" w:styleId="WW8Num7z0">
    <w:name w:val="WW8Num7z0"/>
    <w:rsid w:val="00B70E57"/>
    <w:rPr>
      <w:rFonts w:ascii="Wingdings" w:hAnsi="Wingdings"/>
    </w:rPr>
  </w:style>
  <w:style w:type="character" w:customStyle="1" w:styleId="Absatz-Standardschriftart">
    <w:name w:val="Absatz-Standardschriftart"/>
    <w:rsid w:val="00B70E57"/>
  </w:style>
  <w:style w:type="character" w:customStyle="1" w:styleId="WW8Num1z0">
    <w:name w:val="WW8Num1z0"/>
    <w:rsid w:val="00B70E57"/>
    <w:rPr>
      <w:rFonts w:ascii="Wingdings" w:hAnsi="Wingdings"/>
    </w:rPr>
  </w:style>
  <w:style w:type="character" w:customStyle="1" w:styleId="WW8Num1z1">
    <w:name w:val="WW8Num1z1"/>
    <w:rsid w:val="00B70E57"/>
    <w:rPr>
      <w:rFonts w:ascii="Courier New" w:hAnsi="Courier New" w:cs="Courier New"/>
    </w:rPr>
  </w:style>
  <w:style w:type="character" w:customStyle="1" w:styleId="WW8Num1z3">
    <w:name w:val="WW8Num1z3"/>
    <w:rsid w:val="00B70E57"/>
    <w:rPr>
      <w:rFonts w:ascii="Symbol" w:hAnsi="Symbol"/>
    </w:rPr>
  </w:style>
  <w:style w:type="character" w:customStyle="1" w:styleId="WW8Num3z1">
    <w:name w:val="WW8Num3z1"/>
    <w:rsid w:val="00B70E57"/>
    <w:rPr>
      <w:rFonts w:ascii="Courier New" w:hAnsi="Courier New" w:cs="Courier New"/>
    </w:rPr>
  </w:style>
  <w:style w:type="character" w:customStyle="1" w:styleId="WW8Num3z3">
    <w:name w:val="WW8Num3z3"/>
    <w:rsid w:val="00B70E57"/>
    <w:rPr>
      <w:rFonts w:ascii="Symbol" w:hAnsi="Symbol"/>
    </w:rPr>
  </w:style>
  <w:style w:type="character" w:customStyle="1" w:styleId="WW8Num4z1">
    <w:name w:val="WW8Num4z1"/>
    <w:rsid w:val="00B70E57"/>
    <w:rPr>
      <w:rFonts w:ascii="Courier New" w:hAnsi="Courier New" w:cs="Courier New"/>
    </w:rPr>
  </w:style>
  <w:style w:type="character" w:customStyle="1" w:styleId="WW8Num4z3">
    <w:name w:val="WW8Num4z3"/>
    <w:rsid w:val="00B70E57"/>
    <w:rPr>
      <w:rFonts w:ascii="Symbol" w:hAnsi="Symbol"/>
    </w:rPr>
  </w:style>
  <w:style w:type="character" w:customStyle="1" w:styleId="WW8Num5z1">
    <w:name w:val="WW8Num5z1"/>
    <w:rsid w:val="00B70E57"/>
    <w:rPr>
      <w:rFonts w:ascii="Courier New" w:hAnsi="Courier New" w:cs="Courier New"/>
    </w:rPr>
  </w:style>
  <w:style w:type="character" w:customStyle="1" w:styleId="WW8Num5z3">
    <w:name w:val="WW8Num5z3"/>
    <w:rsid w:val="00B70E57"/>
    <w:rPr>
      <w:rFonts w:ascii="Symbol" w:hAnsi="Symbol"/>
    </w:rPr>
  </w:style>
  <w:style w:type="character" w:customStyle="1" w:styleId="WW8Num6z1">
    <w:name w:val="WW8Num6z1"/>
    <w:rsid w:val="00B70E57"/>
    <w:rPr>
      <w:rFonts w:ascii="Courier New" w:hAnsi="Courier New" w:cs="Courier New"/>
    </w:rPr>
  </w:style>
  <w:style w:type="character" w:customStyle="1" w:styleId="WW8Num6z3">
    <w:name w:val="WW8Num6z3"/>
    <w:rsid w:val="00B70E57"/>
    <w:rPr>
      <w:rFonts w:ascii="Symbol" w:hAnsi="Symbol"/>
    </w:rPr>
  </w:style>
  <w:style w:type="character" w:customStyle="1" w:styleId="WW8Num7z1">
    <w:name w:val="WW8Num7z1"/>
    <w:rsid w:val="00B70E57"/>
    <w:rPr>
      <w:rFonts w:ascii="Courier New" w:hAnsi="Courier New" w:cs="Courier New"/>
    </w:rPr>
  </w:style>
  <w:style w:type="character" w:customStyle="1" w:styleId="WW8Num7z3">
    <w:name w:val="WW8Num7z3"/>
    <w:rsid w:val="00B70E57"/>
    <w:rPr>
      <w:rFonts w:ascii="Symbol" w:hAnsi="Symbol"/>
    </w:rPr>
  </w:style>
  <w:style w:type="character" w:customStyle="1" w:styleId="WW8Num8z0">
    <w:name w:val="WW8Num8z0"/>
    <w:rsid w:val="00B70E57"/>
    <w:rPr>
      <w:rFonts w:ascii="Wingdings" w:hAnsi="Wingdings"/>
    </w:rPr>
  </w:style>
  <w:style w:type="character" w:customStyle="1" w:styleId="WW8Num8z1">
    <w:name w:val="WW8Num8z1"/>
    <w:rsid w:val="00B70E57"/>
    <w:rPr>
      <w:rFonts w:ascii="Courier New" w:hAnsi="Courier New" w:cs="Courier New"/>
    </w:rPr>
  </w:style>
  <w:style w:type="character" w:customStyle="1" w:styleId="WW8Num8z3">
    <w:name w:val="WW8Num8z3"/>
    <w:rsid w:val="00B70E57"/>
    <w:rPr>
      <w:rFonts w:ascii="Symbol" w:hAnsi="Symbol"/>
    </w:rPr>
  </w:style>
  <w:style w:type="character" w:customStyle="1" w:styleId="WW8Num9z0">
    <w:name w:val="WW8Num9z0"/>
    <w:rsid w:val="00B70E57"/>
    <w:rPr>
      <w:rFonts w:ascii="Wingdings" w:hAnsi="Wingdings"/>
    </w:rPr>
  </w:style>
  <w:style w:type="character" w:customStyle="1" w:styleId="WW8Num9z1">
    <w:name w:val="WW8Num9z1"/>
    <w:rsid w:val="00B70E57"/>
    <w:rPr>
      <w:rFonts w:ascii="Courier New" w:hAnsi="Courier New" w:cs="Courier New"/>
    </w:rPr>
  </w:style>
  <w:style w:type="character" w:customStyle="1" w:styleId="WW8Num9z3">
    <w:name w:val="WW8Num9z3"/>
    <w:rsid w:val="00B70E57"/>
    <w:rPr>
      <w:rFonts w:ascii="Symbol" w:hAnsi="Symbol"/>
    </w:rPr>
  </w:style>
  <w:style w:type="character" w:customStyle="1" w:styleId="WW8Num10z0">
    <w:name w:val="WW8Num10z0"/>
    <w:rsid w:val="00B70E57"/>
    <w:rPr>
      <w:rFonts w:ascii="Wingdings" w:hAnsi="Wingdings"/>
    </w:rPr>
  </w:style>
  <w:style w:type="character" w:customStyle="1" w:styleId="WW8Num10z1">
    <w:name w:val="WW8Num10z1"/>
    <w:rsid w:val="00B70E57"/>
    <w:rPr>
      <w:rFonts w:ascii="Courier New" w:hAnsi="Courier New" w:cs="Courier New"/>
    </w:rPr>
  </w:style>
  <w:style w:type="character" w:customStyle="1" w:styleId="WW8Num10z3">
    <w:name w:val="WW8Num10z3"/>
    <w:rsid w:val="00B70E57"/>
    <w:rPr>
      <w:rFonts w:ascii="Symbol" w:hAnsi="Symbol"/>
    </w:rPr>
  </w:style>
  <w:style w:type="character" w:customStyle="1" w:styleId="Domylnaczcionkaakapitu1">
    <w:name w:val="Domyślna czcionka akapitu1"/>
    <w:rsid w:val="00B70E57"/>
  </w:style>
  <w:style w:type="character" w:customStyle="1" w:styleId="Nagwek2Znak">
    <w:name w:val="Nagłówek 2 Znak"/>
    <w:basedOn w:val="Domylnaczcionkaakapitu1"/>
    <w:rsid w:val="00B70E5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ekstdymkaZnak">
    <w:name w:val="Tekst dymka Znak"/>
    <w:basedOn w:val="Domylnaczcionkaakapitu1"/>
    <w:rsid w:val="00B70E57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1"/>
    <w:rsid w:val="00B70E57"/>
    <w:rPr>
      <w:sz w:val="20"/>
      <w:szCs w:val="20"/>
    </w:rPr>
  </w:style>
  <w:style w:type="character" w:customStyle="1" w:styleId="Znakiprzypiswkocowych">
    <w:name w:val="Znaki przypisów końcowych"/>
    <w:basedOn w:val="Domylnaczcionkaakapitu1"/>
    <w:rsid w:val="00B70E57"/>
    <w:rPr>
      <w:vertAlign w:val="superscript"/>
    </w:rPr>
  </w:style>
  <w:style w:type="paragraph" w:customStyle="1" w:styleId="Nagwek1">
    <w:name w:val="Nagłówek1"/>
    <w:basedOn w:val="Normalny"/>
    <w:next w:val="Tekstpodstawowy"/>
    <w:rsid w:val="00B70E5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semiHidden/>
    <w:rsid w:val="00B70E57"/>
    <w:pPr>
      <w:spacing w:after="120"/>
    </w:pPr>
  </w:style>
  <w:style w:type="paragraph" w:styleId="Lista">
    <w:name w:val="List"/>
    <w:basedOn w:val="Tekstpodstawowy"/>
    <w:semiHidden/>
    <w:rsid w:val="00B70E57"/>
    <w:rPr>
      <w:rFonts w:cs="Tahoma"/>
    </w:rPr>
  </w:style>
  <w:style w:type="paragraph" w:customStyle="1" w:styleId="Podpis1">
    <w:name w:val="Podpis1"/>
    <w:basedOn w:val="Normalny"/>
    <w:rsid w:val="00B70E5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70E57"/>
    <w:pPr>
      <w:suppressLineNumbers/>
    </w:pPr>
    <w:rPr>
      <w:rFonts w:cs="Tahoma"/>
    </w:rPr>
  </w:style>
  <w:style w:type="paragraph" w:styleId="Tekstdymka">
    <w:name w:val="Balloon Text"/>
    <w:basedOn w:val="Normalny"/>
    <w:rsid w:val="00B70E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70E57"/>
    <w:pPr>
      <w:ind w:left="720"/>
    </w:pPr>
  </w:style>
  <w:style w:type="paragraph" w:styleId="Tekstprzypisukocowego">
    <w:name w:val="endnote text"/>
    <w:basedOn w:val="Normalny"/>
    <w:semiHidden/>
    <w:rsid w:val="00B70E57"/>
    <w:pPr>
      <w:spacing w:after="0" w:line="240" w:lineRule="auto"/>
    </w:pPr>
    <w:rPr>
      <w:sz w:val="20"/>
      <w:szCs w:val="20"/>
    </w:rPr>
  </w:style>
  <w:style w:type="paragraph" w:customStyle="1" w:styleId="Zawartotabeli">
    <w:name w:val="Zawartość tabeli"/>
    <w:basedOn w:val="Normalny"/>
    <w:rsid w:val="00B70E57"/>
    <w:pPr>
      <w:suppressLineNumbers/>
    </w:pPr>
  </w:style>
  <w:style w:type="paragraph" w:customStyle="1" w:styleId="Nagwektabeli">
    <w:name w:val="Nagłówek tabeli"/>
    <w:basedOn w:val="Zawartotabeli"/>
    <w:rsid w:val="00B70E5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CBFAB-2BEA-4192-86AA-27C08F72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rafcio</dc:creator>
  <cp:lastModifiedBy>Rafał Wróblewski</cp:lastModifiedBy>
  <cp:revision>2</cp:revision>
  <cp:lastPrinted>2023-09-20T06:44:00Z</cp:lastPrinted>
  <dcterms:created xsi:type="dcterms:W3CDTF">2026-10-11T13:31:00Z</dcterms:created>
  <dcterms:modified xsi:type="dcterms:W3CDTF">2026-10-11T13:31:00Z</dcterms:modified>
</cp:coreProperties>
</file>